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27B1" w:rsidRPr="006E3224" w:rsidRDefault="006E3224" w:rsidP="006E3224">
      <w:pPr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1276350" y="901700"/>
            <wp:positionH relativeFrom="margin">
              <wp:align>center</wp:align>
            </wp:positionH>
            <wp:positionV relativeFrom="margin">
              <wp:align>center</wp:align>
            </wp:positionV>
            <wp:extent cx="8159750" cy="5759450"/>
            <wp:effectExtent l="19050" t="0" r="0" b="0"/>
            <wp:wrapSquare wrapText="bothSides"/>
            <wp:docPr id="1" name="Image 0" descr="pagedegar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degarde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9750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27B1" w:rsidRPr="006E3224">
        <w:br w:type="page"/>
      </w:r>
    </w:p>
    <w:tbl>
      <w:tblPr>
        <w:tblStyle w:val="TableGridPHPDOCX"/>
        <w:tblOverlap w:val="never"/>
        <w:tblW w:w="0" w:type="auto"/>
        <w:jc w:val="center"/>
        <w:tblBorders>
          <w:top w:val="none" w:sz="6" w:space="0" w:color="auto"/>
          <w:left w:val="none" w:sz="6" w:space="0" w:color="auto"/>
          <w:bottom w:val="none" w:sz="6" w:space="0" w:color="auto"/>
          <w:right w:val="none" w:sz="6" w:space="0" w:color="auto"/>
          <w:insideH w:val="none" w:sz="6" w:space="0" w:color="auto"/>
          <w:insideV w:val="none" w:sz="6" w:space="0" w:color="auto"/>
        </w:tblBorders>
      </w:tblPr>
      <w:tblGrid>
        <w:gridCol w:w="3401"/>
        <w:gridCol w:w="3401"/>
        <w:gridCol w:w="3401"/>
        <w:gridCol w:w="3401"/>
      </w:tblGrid>
      <w:tr>
        <w:trPr/>
        <w:tc>
          <w:tcPr>
            <w:tcW w:w="3401" w:type="dxa"/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36911874" name="0 Imagen" descr="pro.candyforrichmen.com/products/m-bt-sttm528-282-bl-bl-13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2-bl-bl-13957.jpg"/>
                          <pic:cNvPicPr/>
                        </pic:nvPicPr>
                        <pic:blipFill>
                          <a:blip r:embed="rId27774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LOGO NON CONFORME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M-BT-STTM528-282-BL BL</w:t>
                  </w:r>
                </w:p>
              </w:tc>
            </w:tr>
          </w:tbl>
          <w:p/>
        </w:tc>
        <w:tc>
          <w:tcPr>
            <w:tcW w:w="3401" w:type="dxa"/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63899129" name="0 Imagen" descr="pro.candyforrichmen.com/products/m-bt-sttm528-284-bl-bl-13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4-bl-bl-13958.jpg"/>
                          <pic:cNvPicPr/>
                        </pic:nvPicPr>
                        <pic:blipFill>
                          <a:blip r:embed="rId27774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GRAFFITI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M-BT-STTM528-284-BL BL</w:t>
                  </w:r>
                </w:p>
              </w:tc>
            </w:tr>
          </w:tbl>
          <w:p/>
        </w:tc>
        <w:tc>
          <w:tcPr>
            <w:tcW w:w="3401" w:type="dxa"/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63556865" name="0 Imagen" descr="pro.candyforrichmen.com/products/m-bt-sttm528-285-bl-bl-13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5-bl-bl-13959.jpg"/>
                          <pic:cNvPicPr/>
                        </pic:nvPicPr>
                        <pic:blipFill>
                          <a:blip r:embed="rId27774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DRINK TEAM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M-BT-STTM528-285-BL BL</w:t>
                  </w:r>
                </w:p>
              </w:tc>
            </w:tr>
          </w:tbl>
          <w:p/>
        </w:tc>
        <w:tc>
          <w:tcPr>
            <w:tcW w:w="3401" w:type="dxa"/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39236243" name="0 Imagen" descr="pro.candyforrichmen.com/products/m-bt-sttm528-286-bl-bl-139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6-bl-bl-13960.jpg"/>
                          <pic:cNvPicPr/>
                        </pic:nvPicPr>
                        <pic:blipFill>
                          <a:blip r:embed="rId27774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RIOT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M-BT-STTM528-286-BL BL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26596772" name="0 Imagen" descr="pro.candyforrichmen.com/products/m-bt-sttm528-287-bl-bl-13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7-bl-bl-13961.jpg"/>
                          <pic:cNvPicPr/>
                        </pic:nvPicPr>
                        <pic:blipFill>
                          <a:blip r:embed="rId27774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MAKE ME HIGH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M-BT-STTM528-287-BL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08368905" name="0 Imagen" descr="pro.candyforrichmen.com/products/m-bt-sttm528-288-bl-bl-139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8-bl-bl-13962.jpg"/>
                          <pic:cNvPicPr/>
                        </pic:nvPicPr>
                        <pic:blipFill>
                          <a:blip r:embed="rId27774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DELINQUENT 90s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M-BT-STTM528-288-BL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23478839" name="0 Imagen" descr="pro.candyforrichmen.com/products/m-bt-sttm528-290-bl-bl-139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0-bl-bl-13963.jpg"/>
                          <pic:cNvPicPr/>
                        </pic:nvPicPr>
                        <pic:blipFill>
                          <a:blip r:embed="rId27774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PEOPLE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M-BT-STTM528-290-BL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15129209" name="0 Imagen" descr="pro.candyforrichmen.com/products/m-bt-sttm528-291-bl-bl-139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1-bl-bl-13964.jpg"/>
                          <pic:cNvPicPr/>
                        </pic:nvPicPr>
                        <pic:blipFill>
                          <a:blip r:embed="rId27774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AXE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M-BT-STTM528-291-BL BL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89365393" name="0 Imagen" descr="pro.candyforrichmen.com/products/m-tt-sttm551-284-bl-bl-13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4-bl-bl-13956.jpg"/>
                          <pic:cNvPicPr/>
                        </pic:nvPicPr>
                        <pic:blipFill>
                          <a:blip r:embed="rId27774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GRAFFITI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M-TT-STTM551-284-BL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88932876" name="0 Imagen" descr="pro.candyforrichmen.com/products/m-tt-sttm551-285-bl-bl-13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5-bl-bl-13950.jpg"/>
                          <pic:cNvPicPr/>
                        </pic:nvPicPr>
                        <pic:blipFill>
                          <a:blip r:embed="rId27774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DRINK TEAM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M-TT-STTM551-285-BL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47997328" name="0 Imagen" descr="pro.candyforrichmen.com/products/m-tt-sttm551-286-bl-bl-13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6-bl-bl-13951.jpg"/>
                          <pic:cNvPicPr/>
                        </pic:nvPicPr>
                        <pic:blipFill>
                          <a:blip r:embed="rId27774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RIOT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M-TT-STTM551-286-BL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90596645" name="0 Imagen" descr="pro.candyforrichmen.com/products/m-tt-sttm551-287-bl-bl-1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7-bl-bl-13952.jpg"/>
                          <pic:cNvPicPr/>
                        </pic:nvPicPr>
                        <pic:blipFill>
                          <a:blip r:embed="rId27774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MAKE ME HIGH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M-TT-STTM551-287-BL BL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28311349" name="0 Imagen" descr="pro.candyforrichmen.com/products/m-tt-sttm551-288-bl-bl-13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8-bl-bl-13953.jpg"/>
                          <pic:cNvPicPr/>
                        </pic:nvPicPr>
                        <pic:blipFill>
                          <a:blip r:embed="rId27774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DELINQUENT 90s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M-TT-STTM551-288-BL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43091051" name="0 Imagen" descr="pro.candyforrichmen.com/products/m-tt-sttm551-290-bl-bl-139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0-bl-bl-13954.jpg"/>
                          <pic:cNvPicPr/>
                        </pic:nvPicPr>
                        <pic:blipFill>
                          <a:blip r:embed="rId27774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PEOPLE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M-TT-STTM551-290-BL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94027428" name="0 Imagen" descr="pro.candyforrichmen.com/products/m-tt-sttm551-291-bl-bl-13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1-bl-bl-13955.jpg"/>
                          <pic:cNvPicPr/>
                        </pic:nvPicPr>
                        <pic:blipFill>
                          <a:blip r:embed="rId27774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AXE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M-TT-STTM551-291-BL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07694736" name="0 Imagen" descr="pro.candyforrichmen.com/products/m-tt-sttm551-282-bl-bl-13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2-bl-bl-13948.jpg"/>
                          <pic:cNvPicPr/>
                        </pic:nvPicPr>
                        <pic:blipFill>
                          <a:blip r:embed="rId27774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LOGO NON CONFORME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M-TT-STTM551-282-BL BL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96059699" name="0 Imagen" descr="pro.candyforrichmen.com/products/m-bt-sttm528-293-dhd-dhd-13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3-dhd-dhd-13939.jpg"/>
                          <pic:cNvPicPr/>
                        </pic:nvPicPr>
                        <pic:blipFill>
                          <a:blip r:embed="rId27774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NON CONFORME DOS Denim Chiné Foncé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M-BT-STTM528-293-DHD DHD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113438" name="0 Imagen" descr="pro.candyforrichmen.com/products/m-bt-sttm528-292-dhd-dhd-13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2-dhd-dhd-13938.jpg"/>
                          <pic:cNvPicPr/>
                        </pic:nvPicPr>
                        <pic:blipFill>
                          <a:blip r:embed="rId27774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DELINQUENT DOS Denim Chiné Foncé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M-BT-STTM528-292-DHD DHD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31636757" name="0 Imagen" descr="pro.candyforrichmen.com/products/m-bt-sttm528-291-dhd-dhd-139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1-dhd-dhd-13937.jpg"/>
                          <pic:cNvPicPr/>
                        </pic:nvPicPr>
                        <pic:blipFill>
                          <a:blip r:embed="rId27774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AXE Denim Chiné Foncé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M-BT-STTM528-291-DHD DHD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64585529" name="0 Imagen" descr="pro.candyforrichmen.com/products/m-bt-sttm528-285-dhd-dhd-13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5-dhd-dhd-13932.jpg"/>
                          <pic:cNvPicPr/>
                        </pic:nvPicPr>
                        <pic:blipFill>
                          <a:blip r:embed="rId27774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DRINK TEAM Denim Chiné Foncé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M-BT-STTM528-285-DHD DHD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42453912" name="0 Imagen" descr="pro.candyforrichmen.com/products/m-bt-sttm528-286-dhd-dhd-139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6-dhd-dhd-13933.jpg"/>
                          <pic:cNvPicPr/>
                        </pic:nvPicPr>
                        <pic:blipFill>
                          <a:blip r:embed="rId27774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RIOT Denim Chiné Foncé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M-BT-STTM528-286-DHD DHD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21998923" name="0 Imagen" descr="pro.candyforrichmen.com/products/m-bt-sttm528-287-dhd-dhd-13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7-dhd-dhd-13934.jpg"/>
                          <pic:cNvPicPr/>
                        </pic:nvPicPr>
                        <pic:blipFill>
                          <a:blip r:embed="rId27774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MAKE ME HIGH Denim Chiné Foncé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M-BT-STTM528-287-DHD DHD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08731339" name="0 Imagen" descr="pro.candyforrichmen.com/products/m-bt-sttm528-288-dhd-dhd-13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8-dhd-dhd-13935.jpg"/>
                          <pic:cNvPicPr/>
                        </pic:nvPicPr>
                        <pic:blipFill>
                          <a:blip r:embed="rId27774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DELINQUENT 90s Denim Chiné Foncé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M-BT-STTM528-288-DHD DHD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52887967" name="0 Imagen" descr="pro.candyforrichmen.com/products/m-bt-sttm528-290-dhd-dhd-13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0-dhd-dhd-13936.jpg"/>
                          <pic:cNvPicPr/>
                        </pic:nvPicPr>
                        <pic:blipFill>
                          <a:blip r:embed="rId27774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PEOPLE Denim Chiné Foncé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M-BT-STTM528-290-DHD DHD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40285838" name="0 Imagen" descr="pro.candyforrichmen.com/products/m-bt-sttm528-282-dhd-dhd-139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2-dhd-dhd-13930.jpg"/>
                          <pic:cNvPicPr/>
                        </pic:nvPicPr>
                        <pic:blipFill>
                          <a:blip r:embed="rId27774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LOGO NON CONFORME Denim Chiné Foncé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M-BT-STTM528-282-DHD DHD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95068099" name="0 Imagen" descr="pro.candyforrichmen.com/products/m-bt-sttm528-284-dhd-dhd-13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4-dhd-dhd-13931.jpg"/>
                          <pic:cNvPicPr/>
                        </pic:nvPicPr>
                        <pic:blipFill>
                          <a:blip r:embed="rId27774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GRAFFITI Denim Chiné Foncé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M-BT-STTM528-284-DHD DHD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57882517" name="0 Imagen" descr="pro.candyforrichmen.com/products/m-bt-sttm528-263-bl-bl-13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3-bl-bl-13924.jpg"/>
                          <pic:cNvPicPr/>
                        </pic:nvPicPr>
                        <pic:blipFill>
                          <a:blip r:embed="rId27774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BLAZE IT UP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M-BT-STTM528-263-BL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55398357" name="0 Imagen" descr="pro.candyforrichmen.com/products/m-bt-sttm528-265-bl-bl-13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5-bl-bl-13925.jpg"/>
                          <pic:cNvPicPr/>
                        </pic:nvPicPr>
                        <pic:blipFill>
                          <a:blip r:embed="rId27774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WEIGHT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M-BT-STTM528-265-BL BL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15199392" name="0 Imagen" descr="pro.candyforrichmen.com/products/m-bt-sttm528-267-bl-bl-139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7-bl-bl-13926.jpg"/>
                          <pic:cNvPicPr/>
                        </pic:nvPicPr>
                        <pic:blipFill>
                          <a:blip r:embed="rId27774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THE ANSWER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M-BT-STTM528-267-BL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88134021" name="0 Imagen" descr="pro.candyforrichmen.com/products/m-bt-sttm528-275-bl-bl-13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75-bl-bl-13927.jpg"/>
                          <pic:cNvPicPr/>
                        </pic:nvPicPr>
                        <pic:blipFill>
                          <a:blip r:embed="rId27774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COURTELINE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M-BT-STTM528-275-BL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6394790" name="0 Imagen" descr="pro.candyforrichmen.com/products/m-bt-sttm528-277-bl-bl-13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77-bl-bl-13928.jpg"/>
                          <pic:cNvPicPr/>
                        </pic:nvPicPr>
                        <pic:blipFill>
                          <a:blip r:embed="rId27774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BEER PIZZA &amp;amp; CIGARETTE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M-BT-STTM528-277-BL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12614255" name="0 Imagen" descr="pro.candyforrichmen.com/products/a-shb-wm101-321-nat-cr-13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shb-wm101-321-nat-cr-13922.jpg"/>
                          <pic:cNvPicPr/>
                        </pic:nvPicPr>
                        <pic:blipFill>
                          <a:blip r:embed="rId27774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GOT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A-SHB-WM101-321-NAT CR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51095960" name="0 Imagen" descr="pro.candyforrichmen.com/products/w-cnss-stsw053-321-hg-hg-13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321-hg-hg-13920.jpg"/>
                          <pic:cNvPicPr/>
                        </pic:nvPicPr>
                        <pic:blipFill>
                          <a:blip r:embed="rId27774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GOT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W-CNSS-STSW053-321-HG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11613806" name="0 Imagen" descr="pro.candyforrichmen.com/products/m-bt-sttm528-321-hg-hg-13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321-hg-hg-13910.jpg"/>
                          <pic:cNvPicPr/>
                        </pic:nvPicPr>
                        <pic:blipFill>
                          <a:blip r:embed="rId27774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GOT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M-BT-STTM528-321-HG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12113217" name="0 Imagen" descr="pro.candyforrichmen.com/products/m-bt-sttm528-321-nat-nat-13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321-nat-nat-13911.jpg"/>
                          <pic:cNvPicPr/>
                        </pic:nvPicPr>
                        <pic:blipFill>
                          <a:blip r:embed="rId27774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GOT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M-BT-STTM528-321-NAT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49715545" name="0 Imagen" descr="pro.candyforrichmen.com/products/m-cn-stsm522-321-hg-hg-13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321-hg-hg-13915.jpg"/>
                          <pic:cNvPicPr/>
                        </pic:nvPicPr>
                        <pic:blipFill>
                          <a:blip r:embed="rId27774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GOT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M-CN-STSM522-321-HG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37845925" name="0 Imagen" descr="pro.candyforrichmen.com/products/w-ft-sttw041-321-w-w-13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321-w-w-13916.jpg"/>
                          <pic:cNvPicPr/>
                        </pic:nvPicPr>
                        <pic:blipFill>
                          <a:blip r:embed="rId27774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GOT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W-FT-STTW041-321-W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23022470" name="0 Imagen" descr="pro.candyforrichmen.com/products/m-bt-sttm528-321-w-w-13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321-w-w-13909.jpg"/>
                          <pic:cNvPicPr/>
                        </pic:nvPicPr>
                        <pic:blipFill>
                          <a:blip r:embed="rId27774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GOT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M-BT-STTM528-321-W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43401054" name="0 Imagen" descr="pro.candyforrichmen.com/products/m-tt-sttm551-297-hg-hg-12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7-hg-hg-12958.jpg"/>
                          <pic:cNvPicPr/>
                        </pic:nvPicPr>
                        <pic:blipFill>
                          <a:blip r:embed="rId27774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SCHOOL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36991322" name="0 Imagen" descr="pro.candyforrichmen.com/products/m-tt-sttm551-298-hg-hg-12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8-hg-hg-12959.jpg"/>
                          <pic:cNvPicPr/>
                        </pic:nvPicPr>
                        <pic:blipFill>
                          <a:blip r:embed="rId27774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BONZAI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M-TT-STTM551-298-HG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03511688" name="0 Imagen" descr="pro.candyforrichmen.com/products/m-tt-sttm551-299-hg-hg-129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9-hg-hg-12960.jpg"/>
                          <pic:cNvPicPr/>
                        </pic:nvPicPr>
                        <pic:blipFill>
                          <a:blip r:embed="rId27774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BADSHEEP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03858964" name="0 Imagen" descr="pro.candyforrichmen.com/products/m-tt-sttm551-300-hg-hg-12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300-hg-hg-12961.jpg"/>
                          <pic:cNvPicPr/>
                        </pic:nvPicPr>
                        <pic:blipFill>
                          <a:blip r:embed="rId27774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INFINITE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M-TT-STTM551-300-HG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4932180" name="0 Imagen" descr="pro.candyforrichmen.com/products/m-tt-sttm551-288-hg-hg-12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8-hg-hg-12949.jpg"/>
                          <pic:cNvPicPr/>
                        </pic:nvPicPr>
                        <pic:blipFill>
                          <a:blip r:embed="rId27774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DELINQUENT90s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67949535" name="0 Imagen" descr="pro.candyforrichmen.com/products/m-tt-sttm551-289-hg-hg-12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9-hg-hg-12950.jpg"/>
                          <pic:cNvPicPr/>
                        </pic:nvPicPr>
                        <pic:blipFill>
                          <a:blip r:embed="rId27774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REDDELINQUENT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M-TT-STTM551-289-HG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11470933" name="0 Imagen" descr="pro.candyforrichmen.com/products/m-tt-sttm551-290-hg-hg-12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0-hg-hg-12951.jpg"/>
                          <pic:cNvPicPr/>
                        </pic:nvPicPr>
                        <pic:blipFill>
                          <a:blip r:embed="rId27774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PEOPLE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32599894" name="0 Imagen" descr="pro.candyforrichmen.com/products/m-tt-sttm551-291-hg-hg-12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1-hg-hg-12952.jpg"/>
                          <pic:cNvPicPr/>
                        </pic:nvPicPr>
                        <pic:blipFill>
                          <a:blip r:embed="rId27774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AXE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92944249" name="0 Imagen" descr="pro.candyforrichmen.com/products/m-tt-sttm551-294-hg-hg-12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4-hg-hg-12955.jpg"/>
                          <pic:cNvPicPr/>
                        </pic:nvPicPr>
                        <pic:blipFill>
                          <a:blip r:embed="rId27774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THREATENING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11224633" name="0 Imagen" descr="pro.candyforrichmen.com/products/m-tt-sttm551-295-hg-hg-12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5-hg-hg-12956.jpg"/>
                          <pic:cNvPicPr/>
                        </pic:nvPicPr>
                        <pic:blipFill>
                          <a:blip r:embed="rId27774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HAND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M-TT-STTM551-295-HG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14123919" name="0 Imagen" descr="pro.candyforrichmen.com/products/m-tt-sttm551-296-hg-hg-12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6-hg-hg-12957.jpg"/>
                          <pic:cNvPicPr/>
                        </pic:nvPicPr>
                        <pic:blipFill>
                          <a:blip r:embed="rId27774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REFLECTION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56188814" name="0 Imagen" descr="pro.candyforrichmen.com/products/m-tt-sttm551-282-hg-hg-12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2-hg-hg-12943.jpg"/>
                          <pic:cNvPicPr/>
                        </pic:nvPicPr>
                        <pic:blipFill>
                          <a:blip r:embed="rId27774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LOGO NON CONFORME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26934649" name="0 Imagen" descr="pro.candyforrichmen.com/products/m-tt-sttm551-283-hg-hg-12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3-hg-hg-12944.jpg"/>
                          <pic:cNvPicPr/>
                        </pic:nvPicPr>
                        <pic:blipFill>
                          <a:blip r:embed="rId27774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HAMMER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67631478" name="0 Imagen" descr="pro.candyforrichmen.com/products/m-tt-sttm551-284-hg-hg-12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4-hg-hg-12945.jpg"/>
                          <pic:cNvPicPr/>
                        </pic:nvPicPr>
                        <pic:blipFill>
                          <a:blip r:embed="rId27774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GRAFFITI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M-TT-STTM551-284-HG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48581211" name="0 Imagen" descr="pro.candyforrichmen.com/products/m-tt-sttm551-285-hg-hg-129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5-hg-hg-12946.jpg"/>
                          <pic:cNvPicPr/>
                        </pic:nvPicPr>
                        <pic:blipFill>
                          <a:blip r:embed="rId27774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DRINKTEAM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75023560" name="0 Imagen" descr="pro.candyforrichmen.com/products/m-tt-sttm551-286-hg-hg-12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6-hg-hg-12947.jpg"/>
                          <pic:cNvPicPr/>
                        </pic:nvPicPr>
                        <pic:blipFill>
                          <a:blip r:embed="rId27774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RIOT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320446" name="0 Imagen" descr="pro.candyforrichmen.com/products/m-tt-sttm551-287-hg-hg-12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7-hg-hg-12948.jpg"/>
                          <pic:cNvPicPr/>
                        </pic:nvPicPr>
                        <pic:blipFill>
                          <a:blip r:embed="rId27774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MAKEMEHIGH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61806653" name="0 Imagen" descr="pro.candyforrichmen.com/products/m-tt-sttm551-257-hg-hg-129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57-hg-hg-12918.jpg"/>
                          <pic:cNvPicPr/>
                        </pic:nvPicPr>
                        <pic:blipFill>
                          <a:blip r:embed="rId27774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FREAKY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M-TT-STTM551-257-HG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5084469" name="0 Imagen" descr="pro.candyforrichmen.com/products/m-tt-sttm551-243-hg-hg-12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43-hg-hg-12907.jpg"/>
                          <pic:cNvPicPr/>
                        </pic:nvPicPr>
                        <pic:blipFill>
                          <a:blip r:embed="rId27774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FRIVOLITE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M-TT-STTM551-243-HG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02006136" name="0 Imagen" descr="pro.candyforrichmen.com/products/m-tt-sttm551-246-hg-hg-12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46-hg-hg-12909.jpg"/>
                          <pic:cNvPicPr/>
                        </pic:nvPicPr>
                        <pic:blipFill>
                          <a:blip r:embed="rId27774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SO HIGH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M-TT-STTM551-246-HG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90250457" name="0 Imagen" descr="pro.candyforrichmen.com/products/m-tt-sttm551-249-hg-hg-12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49-hg-hg-12911.jpg"/>
                          <pic:cNvPicPr/>
                        </pic:nvPicPr>
                        <pic:blipFill>
                          <a:blip r:embed="rId27774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USELESS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M-TT-STTM551-249-HG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2166455" name="0 Imagen" descr="pro.candyforrichmen.com/products/m-tt-sttm551-240-hg-hg-12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40-hg-hg-12905.jpg"/>
                          <pic:cNvPicPr/>
                        </pic:nvPicPr>
                        <pic:blipFill>
                          <a:blip r:embed="rId27774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KID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M-TT-STTM551-240-HG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64521653" name="0 Imagen" descr="pro.candyforrichmen.com/products/m-tt-sttm551-223-hg-hg-128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23-hg-hg-12890.jpg"/>
                          <pic:cNvPicPr/>
                        </pic:nvPicPr>
                        <pic:blipFill>
                          <a:blip r:embed="rId27774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PARENTS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M-TT-STTM551-223-HG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24497161" name="0 Imagen" descr="pro.candyforrichmen.com/products/m-tt-sttm551-224-hg-hg-128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24-hg-hg-12891.jpg"/>
                          <pic:cNvPicPr/>
                        </pic:nvPicPr>
                        <pic:blipFill>
                          <a:blip r:embed="rId27774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TASTY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M-TT-STTM551-224-HG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65232254" name="0 Imagen" descr="pro.candyforrichmen.com/products/m-tt-sttm551-231-hg-hg-128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31-hg-hg-12897.jpg"/>
                          <pic:cNvPicPr/>
                        </pic:nvPicPr>
                        <pic:blipFill>
                          <a:blip r:embed="rId27774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LION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M-TT-STTM551-231-HG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83446821" name="0 Imagen" descr="pro.candyforrichmen.com/products/m-tt-sttm551-215-hg-hg-128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15-hg-hg-12885.jpg"/>
                          <pic:cNvPicPr/>
                        </pic:nvPicPr>
                        <pic:blipFill>
                          <a:blip r:embed="rId27774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LUCKY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M-TT-STTM551-215-HG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69905571" name="0 Imagen" descr="pro.candyforrichmen.com/products/m-tt-sttm551-218-hg-hg-12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18-hg-hg-12888.jpg"/>
                          <pic:cNvPicPr/>
                        </pic:nvPicPr>
                        <pic:blipFill>
                          <a:blip r:embed="rId27774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FANTASY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M-TT-STTM551-218-HG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85752096" name="0 Imagen" descr="pro.candyforrichmen.com/products/m-tt-sttm551-204-hg-hg-128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04-hg-hg-12875.jpg"/>
                          <pic:cNvPicPr/>
                        </pic:nvPicPr>
                        <pic:blipFill>
                          <a:blip r:embed="rId27774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BLAZE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M-TT-STTM551-204-HG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63518616" name="0 Imagen" descr="pro.candyforrichmen.com/products/m-tt-sttm551-205-hg-hg-12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05-hg-hg-12876.jpg"/>
                          <pic:cNvPicPr/>
                        </pic:nvPicPr>
                        <pic:blipFill>
                          <a:blip r:embed="rId27774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OH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M-TT-STTM551-205-HG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17416875" name="0 Imagen" descr="pro.candyforrichmen.com/products/m-tt-sttm551-202-hg-hg-128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02-hg-hg-12873.jpg"/>
                          <pic:cNvPicPr/>
                        </pic:nvPicPr>
                        <pic:blipFill>
                          <a:blip r:embed="rId27774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SHUT UP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M-TT-STTM551-202-HG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95335100" name="0 Imagen" descr="pro.candyforrichmen.com/products/m-tt-sttm551-189-hg-hg-128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89-hg-hg-12860.jpg"/>
                          <pic:cNvPicPr/>
                        </pic:nvPicPr>
                        <pic:blipFill>
                          <a:blip r:embed="rId27774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FEATHER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M-TT-STTM551-189-HG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01531844" name="0 Imagen" descr="pro.candyforrichmen.com/products/m-tt-sttm551-190-hg-hg-128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90-hg-hg-12861.jpg"/>
                          <pic:cNvPicPr/>
                        </pic:nvPicPr>
                        <pic:blipFill>
                          <a:blip r:embed="rId27774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BEAUTYFOOL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M-TT-STTM551-190-HG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72845187" name="0 Imagen" descr="pro.candyforrichmen.com/products/m-tt-sttm551-191-hg-hg-128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91-hg-hg-12862.jpg"/>
                          <pic:cNvPicPr/>
                        </pic:nvPicPr>
                        <pic:blipFill>
                          <a:blip r:embed="rId27774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FAILURE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M-TT-STTM551-191-HG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42830749" name="0 Imagen" descr="pro.candyforrichmen.com/products/m-tt-sttm551-192-hg-hg-128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92-hg-hg-12863.jpg"/>
                          <pic:cNvPicPr/>
                        </pic:nvPicPr>
                        <pic:blipFill>
                          <a:blip r:embed="rId27774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ANIMALS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M-TT-STTM551-192-HG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34650090" name="0 Imagen" descr="pro.candyforrichmen.com/products/m-tt-sttm551-175-hg-hg-12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75-hg-hg-12847.jpg"/>
                          <pic:cNvPicPr/>
                        </pic:nvPicPr>
                        <pic:blipFill>
                          <a:blip r:embed="rId27774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DALI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M-TT-STTM551-175-HG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90867025" name="0 Imagen" descr="pro.candyforrichmen.com/products/m-tt-sttm551-176-hg-hg-12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76-hg-hg-12848.jpg"/>
                          <pic:cNvPicPr/>
                        </pic:nvPicPr>
                        <pic:blipFill>
                          <a:blip r:embed="rId27774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ACID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M-TT-STTM551-176-HG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67464136" name="0 Imagen" descr="pro.candyforrichmen.com/products/m-tt-sttm551-177-hg-hg-12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77-hg-hg-12849.jpg"/>
                          <pic:cNvPicPr/>
                        </pic:nvPicPr>
                        <pic:blipFill>
                          <a:blip r:embed="rId27774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MADEMOISELLE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M-TT-STTM551-177-HG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25105233" name="0 Imagen" descr="pro.candyforrichmen.com/products/m-tt-sttm551-178-hg-hg-12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78-hg-hg-12850.jpg"/>
                          <pic:cNvPicPr/>
                        </pic:nvPicPr>
                        <pic:blipFill>
                          <a:blip r:embed="rId27774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OPEN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M-TT-STTM551-178-HG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80882346" name="0 Imagen" descr="pro.candyforrichmen.com/products/m-tt-sttm551-169-hg-hg-12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69-hg-hg-12841.jpg"/>
                          <pic:cNvPicPr/>
                        </pic:nvPicPr>
                        <pic:blipFill>
                          <a:blip r:embed="rId27774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GOD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M-TT-STTM551-169-HG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75720392" name="0 Imagen" descr="pro.candyforrichmen.com/products/m-tt-sttm551-164-hg-hg-12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64-hg-hg-12836.jpg"/>
                          <pic:cNvPicPr/>
                        </pic:nvPicPr>
                        <pic:blipFill>
                          <a:blip r:embed="rId27774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QUIET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M-TT-STTM551-164-HG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45445426" name="0 Imagen" descr="pro.candyforrichmen.com/products/m-tt-sttm551-157-hg-hg-12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57-hg-hg-12828.jpg"/>
                          <pic:cNvPicPr/>
                        </pic:nvPicPr>
                        <pic:blipFill>
                          <a:blip r:embed="rId27774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JUST CRUSIN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M-TT-STTM551-157-HG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2825540" name="0 Imagen" descr="pro.candyforrichmen.com/products/m-tt-sttm551-159-hg-hg-128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59-hg-hg-12830.jpg"/>
                          <pic:cNvPicPr/>
                        </pic:nvPicPr>
                        <pic:blipFill>
                          <a:blip r:embed="rId27774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IN GOLD WE TRUST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M-TT-STTM551-159-HG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86522135" name="0 Imagen" descr="pro.candyforrichmen.com/products/m-tt-sttm551-147-hg-hg-12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47-hg-hg-12818.jpg"/>
                          <pic:cNvPicPr/>
                        </pic:nvPicPr>
                        <pic:blipFill>
                          <a:blip r:embed="rId27774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THE END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M-TT-STTM551-147-HG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90180503" name="0 Imagen" descr="pro.candyforrichmen.com/products/m-tt-sttm551-148-hg-hg-12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48-hg-hg-12819.jpg"/>
                          <pic:cNvPicPr/>
                        </pic:nvPicPr>
                        <pic:blipFill>
                          <a:blip r:embed="rId27774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KISS ME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M-TT-STTM551-148-HG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73628761" name="0 Imagen" descr="pro.candyforrichmen.com/products/m-tt-sttm551-152-hg-hg-128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52-hg-hg-12823.jpg"/>
                          <pic:cNvPicPr/>
                        </pic:nvPicPr>
                        <pic:blipFill>
                          <a:blip r:embed="rId27774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FUTUR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M-TT-STTM551-152-HG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90518520" name="0 Imagen" descr="pro.candyforrichmen.com/products/m-tt-sttm551-142-hg-hg-12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42-hg-hg-12813.jpg"/>
                          <pic:cNvPicPr/>
                        </pic:nvPicPr>
                        <pic:blipFill>
                          <a:blip r:embed="rId27774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HELL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M-TT-STTM551-142-HG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1364030" name="0 Imagen" descr="pro.candyforrichmen.com/products/m-tt-sttm551-143-hg-hg-128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43-hg-hg-12814.jpg"/>
                          <pic:cNvPicPr/>
                        </pic:nvPicPr>
                        <pic:blipFill>
                          <a:blip r:embed="rId27774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RISING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M-TT-STTM551-143-HG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42390928" name="0 Imagen" descr="pro.candyforrichmen.com/products/m-tt-sttm551-132-hg-hg-12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32-hg-hg-12803.jpg"/>
                          <pic:cNvPicPr/>
                        </pic:nvPicPr>
                        <pic:blipFill>
                          <a:blip r:embed="rId27774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JFK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M-TT-STTM551-132-HG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49923036" name="0 Imagen" descr="pro.candyforrichmen.com/products/m-tt-sttm551-136-hg-hg-12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36-hg-hg-12807.jpg"/>
                          <pic:cNvPicPr/>
                        </pic:nvPicPr>
                        <pic:blipFill>
                          <a:blip r:embed="rId27774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SEXAPILE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M-TT-STTM551-136-HG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59479848" name="0 Imagen" descr="pro.candyforrichmen.com/products/m-tt-sttm551-137-hg-hg-12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37-hg-hg-12808.jpg"/>
                          <pic:cNvPicPr/>
                        </pic:nvPicPr>
                        <pic:blipFill>
                          <a:blip r:embed="rId27774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JANE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M-TT-STTM551-137-HG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2606142" name="0 Imagen" descr="pro.candyforrichmen.com/products/m-tt-sttm551-138-hg-hg-12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38-hg-hg-12809.jpg"/>
                          <pic:cNvPicPr/>
                        </pic:nvPicPr>
                        <pic:blipFill>
                          <a:blip r:embed="rId27774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MEOW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M-TT-STTM551-138-HG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47460615" name="0 Imagen" descr="pro.candyforrichmen.com/products/m-tt-sttm551-139-hg-hg-12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39-hg-hg-12810.jpg"/>
                          <pic:cNvPicPr/>
                        </pic:nvPicPr>
                        <pic:blipFill>
                          <a:blip r:embed="rId27774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TODOLIST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M-TT-STTM551-139-HG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35451681" name="0 Imagen" descr="pro.candyforrichmen.com/products/m-tt-sttm551-131-hg-hg-12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31-hg-hg-12802.jpg"/>
                          <pic:cNvPicPr/>
                        </pic:nvPicPr>
                        <pic:blipFill>
                          <a:blip r:embed="rId27774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LUTHERKING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M-TT-STTM551-131-HG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6858635" name="0 Imagen" descr="pro.candyforrichmen.com/products/m-tt-sttm551-118-hg-hg-127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18-hg-hg-12789.jpg"/>
                          <pic:cNvPicPr/>
                        </pic:nvPicPr>
                        <pic:blipFill>
                          <a:blip r:embed="rId27774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RAVEN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M-TT-STTM551-118-HG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85987557" name="0 Imagen" descr="pro.candyforrichmen.com/products/m-tt-sttm551-114-hg-hg-12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14-hg-hg-12784.jpg"/>
                          <pic:cNvPicPr/>
                        </pic:nvPicPr>
                        <pic:blipFill>
                          <a:blip r:embed="rId27774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LYNCH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M-TT-STTM551-114-HG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66667319" name="0 Imagen" descr="pro.candyforrichmen.com/products/m-tt-sttm551-114_bis-hg-hg-12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14_bis-hg-hg-12785.jpg"/>
                          <pic:cNvPicPr/>
                        </pic:nvPicPr>
                        <pic:blipFill>
                          <a:blip r:embed="rId27774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LYNCH 2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M-TT-STTM551-114_BIS-HG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79161203" name="0 Imagen" descr="pro.candyforrichmen.com/products/m-tt-sttm551-115-hg-hg-127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15-hg-hg-12786.jpg"/>
                          <pic:cNvPicPr/>
                        </pic:nvPicPr>
                        <pic:blipFill>
                          <a:blip r:embed="rId27774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FREUD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M-TT-STTM551-115-HG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0315916" name="0 Imagen" descr="pro.candyforrichmen.com/products/m-tt-sttm551-106-hg-hg-12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06-hg-hg-12776.jpg"/>
                          <pic:cNvPicPr/>
                        </pic:nvPicPr>
                        <pic:blipFill>
                          <a:blip r:embed="rId27774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OMG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M-TT-STTM551-106-HG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62564612" name="0 Imagen" descr="pro.candyforrichmen.com/products/m-tt-sttm551-107-hg-hg-12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07-hg-hg-12777.jpg"/>
                          <pic:cNvPicPr/>
                        </pic:nvPicPr>
                        <pic:blipFill>
                          <a:blip r:embed="rId27774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LUST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M-TT-STTM551-107-HG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19138811" name="0 Imagen" descr="pro.candyforrichmen.com/products/m-tt-sttm551-102-hg-hg-12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02-hg-hg-12772.jpg"/>
                          <pic:cNvPicPr/>
                        </pic:nvPicPr>
                        <pic:blipFill>
                          <a:blip r:embed="rId27774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SHIT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M-TT-STTM551-102-HG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74667831" name="0 Imagen" descr="pro.candyforrichmen.com/products/m-tt-sttm551-89-hg-hg-12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89-hg-hg-12759.jpg"/>
                          <pic:cNvPicPr/>
                        </pic:nvPicPr>
                        <pic:blipFill>
                          <a:blip r:embed="rId27774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MAD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M-TT-STTM551-89-HG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95166980" name="0 Imagen" descr="pro.candyforrichmen.com/products/m-tt-sttm551-90-hg-hg-127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90-hg-hg-12760.jpg"/>
                          <pic:cNvPicPr/>
                        </pic:nvPicPr>
                        <pic:blipFill>
                          <a:blip r:embed="rId27774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SMOKE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M-TT-STTM551-90-HG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35498597" name="0 Imagen" descr="pro.candyforrichmen.com/products/m-tt-sttm551-91-hg-hg-12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91-hg-hg-12761.jpg"/>
                          <pic:cNvPicPr/>
                        </pic:nvPicPr>
                        <pic:blipFill>
                          <a:blip r:embed="rId27774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CCN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M-TT-STTM551-91-HG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64968157" name="0 Imagen" descr="pro.candyforrichmen.com/products/m-tt-sttm551-88-hg-hg-12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88-hg-hg-12758.jpg"/>
                          <pic:cNvPicPr/>
                        </pic:nvPicPr>
                        <pic:blipFill>
                          <a:blip r:embed="rId27774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MARIE JEANNE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M-TT-STTM551-88-HG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04227559" name="0 Imagen" descr="pro.candyforrichmen.com/products/m-tt-sttm551-296-w-w-12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6-w-w-12627.jpg"/>
                          <pic:cNvPicPr/>
                        </pic:nvPicPr>
                        <pic:blipFill>
                          <a:blip r:embed="rId27774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REFLECTION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73069875" name="0 Imagen" descr="pro.candyforrichmen.com/products/m-tt-sttm551-297-w-w-12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7-w-w-12628.jpg"/>
                          <pic:cNvPicPr/>
                        </pic:nvPicPr>
                        <pic:blipFill>
                          <a:blip r:embed="rId27774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SCHOOL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M-TT-STTM551-297-W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28060229" name="0 Imagen" descr="pro.candyforrichmen.com/products/m-tt-sttm551-298-w-w-12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8-w-w-12629.jpg"/>
                          <pic:cNvPicPr/>
                        </pic:nvPicPr>
                        <pic:blipFill>
                          <a:blip r:embed="rId27774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BONZAI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82638674" name="0 Imagen" descr="pro.candyforrichmen.com/products/m-tt-sttm551-299-w-w-12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9-w-w-12630.jpg"/>
                          <pic:cNvPicPr/>
                        </pic:nvPicPr>
                        <pic:blipFill>
                          <a:blip r:embed="rId27774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BADSHEEP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80915717" name="0 Imagen" descr="pro.candyforrichmen.com/products/m-tt-sttm551-300-w-w-12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300-w-w-12631.jpg"/>
                          <pic:cNvPicPr/>
                        </pic:nvPicPr>
                        <pic:blipFill>
                          <a:blip r:embed="rId27774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INFINITE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M-TT-STTM551-300-W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80982292" name="0 Imagen" descr="pro.candyforrichmen.com/products/m-tt-sttm551-289-w-w-12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9-w-w-12620.jpg"/>
                          <pic:cNvPicPr/>
                        </pic:nvPicPr>
                        <pic:blipFill>
                          <a:blip r:embed="rId27774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REDDELINQUENT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M-TT-STTM551-289-W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49587404" name="0 Imagen" descr="pro.candyforrichmen.com/products/m-tt-sttm551-290-w-w-12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0-w-w-12621.jpg"/>
                          <pic:cNvPicPr/>
                        </pic:nvPicPr>
                        <pic:blipFill>
                          <a:blip r:embed="rId27774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PEOPLE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04394910" name="0 Imagen" descr="pro.candyforrichmen.com/products/m-tt-sttm551-291-w-w-12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1-w-w-12622.jpg"/>
                          <pic:cNvPicPr/>
                        </pic:nvPicPr>
                        <pic:blipFill>
                          <a:blip r:embed="rId27774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AXE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6773815" name="0 Imagen" descr="pro.candyforrichmen.com/products/m-tt-sttm551-294-w-w-12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4-w-w-12625.jpg"/>
                          <pic:cNvPicPr/>
                        </pic:nvPicPr>
                        <pic:blipFill>
                          <a:blip r:embed="rId27774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THREATENING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7329747" name="0 Imagen" descr="pro.candyforrichmen.com/products/m-tt-sttm551-295-w-w-12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95-w-w-12626.jpg"/>
                          <pic:cNvPicPr/>
                        </pic:nvPicPr>
                        <pic:blipFill>
                          <a:blip r:embed="rId27774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HAND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M-TT-STTM551-295-W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83198015" name="0 Imagen" descr="pro.candyforrichmen.com/products/m-tt-sttm551-283-w-w-12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3-w-w-12614.jpg"/>
                          <pic:cNvPicPr/>
                        </pic:nvPicPr>
                        <pic:blipFill>
                          <a:blip r:embed="rId27774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HAMMER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65178414" name="0 Imagen" descr="pro.candyforrichmen.com/products/m-tt-sttm551-284-w-w-12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4-w-w-12615.jpg"/>
                          <pic:cNvPicPr/>
                        </pic:nvPicPr>
                        <pic:blipFill>
                          <a:blip r:embed="rId27774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GRAFFITI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88045186" name="0 Imagen" descr="pro.candyforrichmen.com/products/m-tt-sttm551-285-w-w-12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5-w-w-12616.jpg"/>
                          <pic:cNvPicPr/>
                        </pic:nvPicPr>
                        <pic:blipFill>
                          <a:blip r:embed="rId27774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DRINKTEAM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51557591" name="0 Imagen" descr="pro.candyforrichmen.com/products/m-tt-sttm551-286-w-w-12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6-w-w-12617.jpg"/>
                          <pic:cNvPicPr/>
                        </pic:nvPicPr>
                        <pic:blipFill>
                          <a:blip r:embed="rId27774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RIOT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M-TT-STTM551-286-W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21562367" name="0 Imagen" descr="pro.candyforrichmen.com/products/m-tt-sttm551-287-w-w-12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7-w-w-12618.jpg"/>
                          <pic:cNvPicPr/>
                        </pic:nvPicPr>
                        <pic:blipFill>
                          <a:blip r:embed="rId27774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MAKEMEHIGH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51144537" name="0 Imagen" descr="pro.candyforrichmen.com/products/m-tt-sttm551-288-w-w-12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88-w-w-12619.jpg"/>
                          <pic:cNvPicPr/>
                        </pic:nvPicPr>
                        <pic:blipFill>
                          <a:blip r:embed="rId27774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DELINQUENT90s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M-TT-STTM551-288-W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33125921" name="0 Imagen" descr="pro.candyforrichmen.com/products/m-tt-sttm551-257-w-w-12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57-w-w-12588.jpg"/>
                          <pic:cNvPicPr/>
                        </pic:nvPicPr>
                        <pic:blipFill>
                          <a:blip r:embed="rId27774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FREAKY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M-TT-STTM551-257-W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27053309" name="0 Imagen" descr="pro.candyforrichmen.com/products/m-tt-sttm551-243-w-w-125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43-w-w-12577.jpg"/>
                          <pic:cNvPicPr/>
                        </pic:nvPicPr>
                        <pic:blipFill>
                          <a:blip r:embed="rId27774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FRIVOLITE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M-TT-STTM551-243-W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44532476" name="0 Imagen" descr="pro.candyforrichmen.com/products/m-tt-sttm551-246-w-w-12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46-w-w-12579.jpg"/>
                          <pic:cNvPicPr/>
                        </pic:nvPicPr>
                        <pic:blipFill>
                          <a:blip r:embed="rId27774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SO HIGH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M-TT-STTM551-246-W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74995724" name="0 Imagen" descr="pro.candyforrichmen.com/products/m-tt-sttm551-249-w-w-12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49-w-w-12581.jpg"/>
                          <pic:cNvPicPr/>
                        </pic:nvPicPr>
                        <pic:blipFill>
                          <a:blip r:embed="rId27774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USELESS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M-TT-STTM551-249-W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40564323" name="0 Imagen" descr="pro.candyforrichmen.com/products/m-tt-sttm551-231-w-w-12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31-w-w-12567.jpg"/>
                          <pic:cNvPicPr/>
                        </pic:nvPicPr>
                        <pic:blipFill>
                          <a:blip r:embed="rId27774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LION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M-TT-STTM551-231-W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80323974" name="0 Imagen" descr="pro.candyforrichmen.com/products/m-tt-sttm551-240-w-w-12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40-w-w-12575.jpg"/>
                          <pic:cNvPicPr/>
                        </pic:nvPicPr>
                        <pic:blipFill>
                          <a:blip r:embed="rId27774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KID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M-TT-STTM551-240-W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6859642" name="0 Imagen" descr="pro.candyforrichmen.com/products/m-tt-sttm551-215-w-w-12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15-w-w-12555.jpg"/>
                          <pic:cNvPicPr/>
                        </pic:nvPicPr>
                        <pic:blipFill>
                          <a:blip r:embed="rId27774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LUCKY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M-TT-STTM551-215-W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93902809" name="0 Imagen" descr="pro.candyforrichmen.com/products/m-tt-sttm551-218-w-w-12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18-w-w-12558.jpg"/>
                          <pic:cNvPicPr/>
                        </pic:nvPicPr>
                        <pic:blipFill>
                          <a:blip r:embed="rId27774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FANTASY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M-TT-STTM551-218-W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08895539" name="0 Imagen" descr="pro.candyforrichmen.com/products/m-tt-sttm551-223-w-w-125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23-w-w-12560.jpg"/>
                          <pic:cNvPicPr/>
                        </pic:nvPicPr>
                        <pic:blipFill>
                          <a:blip r:embed="rId27774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PARENTS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M-TT-STTM551-223-W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6510707" name="0 Imagen" descr="pro.candyforrichmen.com/products/m-tt-sttm551-224-w-w-125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24-w-w-12561.jpg"/>
                          <pic:cNvPicPr/>
                        </pic:nvPicPr>
                        <pic:blipFill>
                          <a:blip r:embed="rId27774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TASTY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M-TT-STTM551-224-W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21607495" name="0 Imagen" descr="pro.candyforrichmen.com/products/m-tt-sttm551-205-w-w-12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05-w-w-12546.jpg"/>
                          <pic:cNvPicPr/>
                        </pic:nvPicPr>
                        <pic:blipFill>
                          <a:blip r:embed="rId27774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OH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M-TT-STTM551-205-W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50980321" name="0 Imagen" descr="pro.candyforrichmen.com/products/m-tt-sttm551-202-w-w-12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02-w-w-12543.jpg"/>
                          <pic:cNvPicPr/>
                        </pic:nvPicPr>
                        <pic:blipFill>
                          <a:blip r:embed="rId27774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SHUT UP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M-TT-STTM551-202-W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5396388" name="0 Imagen" descr="pro.candyforrichmen.com/products/m-tt-sttm551-204-w-w-12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204-w-w-12545.jpg"/>
                          <pic:cNvPicPr/>
                        </pic:nvPicPr>
                        <pic:blipFill>
                          <a:blip r:embed="rId27774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BLAZE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M-TT-STTM551-204-W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38858991" name="0 Imagen" descr="pro.candyforrichmen.com/products/m-tt-sttm551-190-w-w-12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90-w-w-12531.jpg"/>
                          <pic:cNvPicPr/>
                        </pic:nvPicPr>
                        <pic:blipFill>
                          <a:blip r:embed="rId27774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BEAUTYFOOL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M-TT-STTM551-190-W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4566595" name="0 Imagen" descr="pro.candyforrichmen.com/products/m-tt-sttm551-191-w-w-12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91-w-w-12532.jpg"/>
                          <pic:cNvPicPr/>
                        </pic:nvPicPr>
                        <pic:blipFill>
                          <a:blip r:embed="rId27774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FAILURE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M-TT-STTM551-191-W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47241660" name="0 Imagen" descr="pro.candyforrichmen.com/products/m-tt-sttm551-192-w-w-12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92-w-w-12533.jpg"/>
                          <pic:cNvPicPr/>
                        </pic:nvPicPr>
                        <pic:blipFill>
                          <a:blip r:embed="rId27774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ANIMALS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M-TT-STTM551-192-W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54991703" name="0 Imagen" descr="pro.candyforrichmen.com/products/m-tt-sttm551-189-w-w-12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89-w-w-12530.jpg"/>
                          <pic:cNvPicPr/>
                        </pic:nvPicPr>
                        <pic:blipFill>
                          <a:blip r:embed="rId27774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FEATHER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M-TT-STTM551-189-W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32444356" name="0 Imagen" descr="pro.candyforrichmen.com/products/m-tt-sttm551-175-w-w-12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75-w-w-12517.jpg"/>
                          <pic:cNvPicPr/>
                        </pic:nvPicPr>
                        <pic:blipFill>
                          <a:blip r:embed="rId27774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DALI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M-TT-STTM551-175-W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28457489" name="0 Imagen" descr="pro.candyforrichmen.com/products/m-tt-sttm551-176-w-w-12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76-w-w-12518.jpg"/>
                          <pic:cNvPicPr/>
                        </pic:nvPicPr>
                        <pic:blipFill>
                          <a:blip r:embed="rId27774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ACID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M-TT-STTM551-176-W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98153931" name="0 Imagen" descr="pro.candyforrichmen.com/products/m-tt-sttm551-177-w-w-12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77-w-w-12519.jpg"/>
                          <pic:cNvPicPr/>
                        </pic:nvPicPr>
                        <pic:blipFill>
                          <a:blip r:embed="rId27774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MADEMOISELLE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M-TT-STTM551-177-W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36397702" name="0 Imagen" descr="pro.candyforrichmen.com/products/m-tt-sttm551-178-w-w-12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78-w-w-12520.jpg"/>
                          <pic:cNvPicPr/>
                        </pic:nvPicPr>
                        <pic:blipFill>
                          <a:blip r:embed="rId27774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OPEN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M-TT-STTM551-178-W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90841530" name="0 Imagen" descr="pro.candyforrichmen.com/products/m-tt-sttm551-169-w-w-12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69-w-w-12511.jpg"/>
                          <pic:cNvPicPr/>
                        </pic:nvPicPr>
                        <pic:blipFill>
                          <a:blip r:embed="rId27774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GOD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M-TT-STTM551-169-W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37378500" name="0 Imagen" descr="pro.candyforrichmen.com/products/m-tt-sttm551-157-w-w-12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57-w-w-12498.jpg"/>
                          <pic:cNvPicPr/>
                        </pic:nvPicPr>
                        <pic:blipFill>
                          <a:blip r:embed="rId27774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JUST CRUSIN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M-TT-STTM551-157-W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09555748" name="0 Imagen" descr="pro.candyforrichmen.com/products/m-tt-sttm551-159-w-w-12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59-w-w-12500.jpg"/>
                          <pic:cNvPicPr/>
                        </pic:nvPicPr>
                        <pic:blipFill>
                          <a:blip r:embed="rId27774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IN GOLD WE TRUST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M-TT-STTM551-159-W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15502561" name="0 Imagen" descr="pro.candyforrichmen.com/products/m-tt-sttm551-164-w-w-12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64-w-w-12506.jpg"/>
                          <pic:cNvPicPr/>
                        </pic:nvPicPr>
                        <pic:blipFill>
                          <a:blip r:embed="rId27774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QUIET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M-TT-STTM551-164-W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45719835" name="0 Imagen" descr="pro.candyforrichmen.com/products/m-tt-sttm551-148-w-w-124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48-w-w-12489.jpg"/>
                          <pic:cNvPicPr/>
                        </pic:nvPicPr>
                        <pic:blipFill>
                          <a:blip r:embed="rId27774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KISS ME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M-TT-STTM551-148-W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42868451" name="0 Imagen" descr="pro.candyforrichmen.com/products/m-tt-sttm551-152-w-w-124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52-w-w-12493.jpg"/>
                          <pic:cNvPicPr/>
                        </pic:nvPicPr>
                        <pic:blipFill>
                          <a:blip r:embed="rId27774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FUTUR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M-TT-STTM551-152-W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52438095" name="0 Imagen" descr="pro.candyforrichmen.com/products/m-tt-sttm551-142-w-w-12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42-w-w-12483.jpg"/>
                          <pic:cNvPicPr/>
                        </pic:nvPicPr>
                        <pic:blipFill>
                          <a:blip r:embed="rId27774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HELL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M-TT-STTM551-142-W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01194798" name="0 Imagen" descr="pro.candyforrichmen.com/products/m-tt-sttm551-143-w-w-12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43-w-w-12484.jpg"/>
                          <pic:cNvPicPr/>
                        </pic:nvPicPr>
                        <pic:blipFill>
                          <a:blip r:embed="rId27774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RISING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M-TT-STTM551-143-W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85237939" name="0 Imagen" descr="pro.candyforrichmen.com/products/m-tt-sttm551-147-w-w-12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47-w-w-12488.jpg"/>
                          <pic:cNvPicPr/>
                        </pic:nvPicPr>
                        <pic:blipFill>
                          <a:blip r:embed="rId27774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THE END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M-TT-STTM551-147-W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79538650" name="0 Imagen" descr="pro.candyforrichmen.com/products/m-tt-sttm551-132-w-w-12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32-w-w-12473.jpg"/>
                          <pic:cNvPicPr/>
                        </pic:nvPicPr>
                        <pic:blipFill>
                          <a:blip r:embed="rId27774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JFK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M-TT-STTM551-132-W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24484813" name="0 Imagen" descr="pro.candyforrichmen.com/products/m-tt-sttm551-136-w-w-124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36-w-w-12477.jpg"/>
                          <pic:cNvPicPr/>
                        </pic:nvPicPr>
                        <pic:blipFill>
                          <a:blip r:embed="rId27774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SEXAPILE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M-TT-STTM551-136-W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52075331" name="0 Imagen" descr="pro.candyforrichmen.com/products/m-tt-sttm551-137-w-w-124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37-w-w-12478.jpg"/>
                          <pic:cNvPicPr/>
                        </pic:nvPicPr>
                        <pic:blipFill>
                          <a:blip r:embed="rId27774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JANE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M-TT-STTM551-137-W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0027774" name="0 Imagen" descr="pro.candyforrichmen.com/products/m-tt-sttm551-138-w-w-124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38-w-w-12479.jpg"/>
                          <pic:cNvPicPr/>
                        </pic:nvPicPr>
                        <pic:blipFill>
                          <a:blip r:embed="rId27774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MEOW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M-TT-STTM551-138-W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78302288" name="0 Imagen" descr="pro.candyforrichmen.com/products/m-tt-sttm551-139-w-w-124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39-w-w-12480.jpg"/>
                          <pic:cNvPicPr/>
                        </pic:nvPicPr>
                        <pic:blipFill>
                          <a:blip r:embed="rId27774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TODOLIST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M-TT-STTM551-139-W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25868160" name="0 Imagen" descr="pro.candyforrichmen.com/products/m-tt-sttm551-131-w-w-124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31-w-w-12472.jpg"/>
                          <pic:cNvPicPr/>
                        </pic:nvPicPr>
                        <pic:blipFill>
                          <a:blip r:embed="rId27774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LUTHERKING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M-TT-STTM551-131-W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34675024" name="0 Imagen" descr="pro.candyforrichmen.com/products/m-tt-sttm551-115-w-w-12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15-w-w-12456.jpg"/>
                          <pic:cNvPicPr/>
                        </pic:nvPicPr>
                        <pic:blipFill>
                          <a:blip r:embed="rId27774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FREUD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M-TT-STTM551-115-W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01206289" name="0 Imagen" descr="pro.candyforrichmen.com/products/m-tt-sttm551-118-w-w-12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18-w-w-12459.jpg"/>
                          <pic:cNvPicPr/>
                        </pic:nvPicPr>
                        <pic:blipFill>
                          <a:blip r:embed="rId27774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RAVEN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M-TT-STTM551-118-W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77199102" name="0 Imagen" descr="pro.candyforrichmen.com/products/m-tt-sttm551-114-w-w-12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14-w-w-12454.jpg"/>
                          <pic:cNvPicPr/>
                        </pic:nvPicPr>
                        <pic:blipFill>
                          <a:blip r:embed="rId27774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LYNCH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M-TT-STTM551-114-W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43597661" name="0 Imagen" descr="pro.candyforrichmen.com/products/m-tt-sttm551-114_bis-w-w-12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14_bis-w-w-12455.jpg"/>
                          <pic:cNvPicPr/>
                        </pic:nvPicPr>
                        <pic:blipFill>
                          <a:blip r:embed="rId27774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LYNCH 2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M-TT-STTM551-114_BIS-W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1044406" name="0 Imagen" descr="pro.candyforrichmen.com/products/m-tt-sttm551-102-w-w-12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02-w-w-12442.jpg"/>
                          <pic:cNvPicPr/>
                        </pic:nvPicPr>
                        <pic:blipFill>
                          <a:blip r:embed="rId27774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SHIT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M-TT-STTM551-102-W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61700556" name="0 Imagen" descr="pro.candyforrichmen.com/products/m-tt-sttm551-106-w-w-12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06-w-w-12446.jpg"/>
                          <pic:cNvPicPr/>
                        </pic:nvPicPr>
                        <pic:blipFill>
                          <a:blip r:embed="rId27774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OMG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M-TT-STTM551-106-W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55245905" name="0 Imagen" descr="pro.candyforrichmen.com/products/m-tt-sttm551-107-w-w-12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107-w-w-12447.jpg"/>
                          <pic:cNvPicPr/>
                        </pic:nvPicPr>
                        <pic:blipFill>
                          <a:blip r:embed="rId27774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LUST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M-TT-STTM551-107-W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78823124" name="0 Imagen" descr="pro.candyforrichmen.com/products/m-tt-sttm551-88-w-w-12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88-w-w-12428.jpg"/>
                          <pic:cNvPicPr/>
                        </pic:nvPicPr>
                        <pic:blipFill>
                          <a:blip r:embed="rId27774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MARIE JEANNE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M-TT-STTM551-88-W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95580804" name="0 Imagen" descr="pro.candyforrichmen.com/products/m-tt-sttm551-89-w-w-12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89-w-w-12429.jpg"/>
                          <pic:cNvPicPr/>
                        </pic:nvPicPr>
                        <pic:blipFill>
                          <a:blip r:embed="rId27774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MAD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M-TT-STTM551-89-W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6131274" name="0 Imagen" descr="pro.candyforrichmen.com/products/m-tt-sttm551-90-w-w-12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90-w-w-12430.jpg"/>
                          <pic:cNvPicPr/>
                        </pic:nvPicPr>
                        <pic:blipFill>
                          <a:blip r:embed="rId27774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SMOKE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M-TT-STTM551-90-W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71188209" name="0 Imagen" descr="pro.candyforrichmen.com/products/m-tt-sttm551-91-w-w-12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tt-sttm551-91-w-w-12431.jpg"/>
                          <pic:cNvPicPr/>
                        </pic:nvPicPr>
                        <pic:blipFill>
                          <a:blip r:embed="rId27774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homme CCN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M-TT-STTM551-91-W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93781052" name="0 Imagen" descr="pro.candyforrichmen.com/products/m-bt-sttm528-292-hg-hg-119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2-hg-hg-11974.jpg"/>
                          <pic:cNvPicPr/>
                        </pic:nvPicPr>
                        <pic:blipFill>
                          <a:blip r:embed="rId27774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DELIQUENT DOS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13849741" name="0 Imagen" descr="pro.candyforrichmen.com/products/m-bt-sttm528-293-hg-hg-119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3-hg-hg-11975.jpg"/>
                          <pic:cNvPicPr/>
                        </pic:nvPicPr>
                        <pic:blipFill>
                          <a:blip r:embed="rId27774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NON CONFORME DOS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3886921" name="0 Imagen" descr="pro.candyforrichmen.com/products/m-bt-sttm528-257-hg-hg-11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57-hg-hg-11949.jpg"/>
                          <pic:cNvPicPr/>
                        </pic:nvPicPr>
                        <pic:blipFill>
                          <a:blip r:embed="rId27774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FREAKY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M-BT-STTM528-257-HG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32278165" name="0 Imagen" descr="pro.candyforrichmen.com/products/m-bt-sttm528-249-hg-hg-11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49-hg-hg-11942.jpg"/>
                          <pic:cNvPicPr/>
                        </pic:nvPicPr>
                        <pic:blipFill>
                          <a:blip r:embed="rId27774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USELESS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M-BT-STTM528-249-HG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19185687" name="0 Imagen" descr="pro.candyforrichmen.com/products/m-bt-sttm528-243-hg-hg-11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43-hg-hg-11938.jpg"/>
                          <pic:cNvPicPr/>
                        </pic:nvPicPr>
                        <pic:blipFill>
                          <a:blip r:embed="rId27774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FRIVOLITE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M-BT-STTM528-243-HG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88340006" name="0 Imagen" descr="pro.candyforrichmen.com/products/m-bt-sttm528-246-hg-hg-119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46-hg-hg-11940.jpg"/>
                          <pic:cNvPicPr/>
                        </pic:nvPicPr>
                        <pic:blipFill>
                          <a:blip r:embed="rId27774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SO HIGH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M-BT-STTM528-246-HG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75357282" name="0 Imagen" descr="pro.candyforrichmen.com/products/m-bt-sttm528-240-hg-hg-11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40-hg-hg-11936.jpg"/>
                          <pic:cNvPicPr/>
                        </pic:nvPicPr>
                        <pic:blipFill>
                          <a:blip r:embed="rId27774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KID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M-BT-STTM528-240-HG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3225486" name="0 Imagen" descr="pro.candyforrichmen.com/products/m-bt-sttm528-231-hg-hg-11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31-hg-hg-11928.jpg"/>
                          <pic:cNvPicPr/>
                        </pic:nvPicPr>
                        <pic:blipFill>
                          <a:blip r:embed="rId27774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LION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M-BT-STTM528-231-HG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32357680" name="0 Imagen" descr="pro.candyforrichmen.com/products/m-bt-sttm528-232-hg-hg-11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32-hg-hg-11929.jpg"/>
                          <pic:cNvPicPr/>
                        </pic:nvPicPr>
                        <pic:blipFill>
                          <a:blip r:embed="rId27774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STORY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M-BT-STTM528-232-HG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29229754" name="0 Imagen" descr="pro.candyforrichmen.com/products/m-bt-sttm528-233-hg-hg-119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33-hg-hg-11930.jpg"/>
                          <pic:cNvPicPr/>
                        </pic:nvPicPr>
                        <pic:blipFill>
                          <a:blip r:embed="rId27774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FREEZE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M-BT-STTM528-233-HG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03159986" name="0 Imagen" descr="pro.candyforrichmen.com/products/m-bt-sttm528-228-hg-hg-119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28-hg-hg-11926.jpg"/>
                          <pic:cNvPicPr/>
                        </pic:nvPicPr>
                        <pic:blipFill>
                          <a:blip r:embed="rId27774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BALOON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M-BT-STTM528-228-HG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99847358" name="0 Imagen" descr="pro.candyforrichmen.com/products/m-bt-sttm528-230-hg-hg-11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30-hg-hg-11927.jpg"/>
                          <pic:cNvPicPr/>
                        </pic:nvPicPr>
                        <pic:blipFill>
                          <a:blip r:embed="rId27774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SUMMER TIME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M-BT-STTM528-230-HG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87302234" name="0 Imagen" descr="pro.candyforrichmen.com/products/m-bt-sttm528-226-hg-hg-11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26-hg-hg-11924.jpg"/>
                          <pic:cNvPicPr/>
                        </pic:nvPicPr>
                        <pic:blipFill>
                          <a:blip r:embed="rId27774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CANDY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M-BT-STTM528-226-HG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52550865" name="0 Imagen" descr="pro.candyforrichmen.com/products/m-bt-sttm528-223-hg-hg-11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23-hg-hg-11921.jpg"/>
                          <pic:cNvPicPr/>
                        </pic:nvPicPr>
                        <pic:blipFill>
                          <a:blip r:embed="rId27774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PARENTS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M-BT-STTM528-223-HG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33547874" name="0 Imagen" descr="pro.candyforrichmen.com/products/m-bt-sttm528-224-hg-hg-11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24-hg-hg-11922.jpg"/>
                          <pic:cNvPicPr/>
                        </pic:nvPicPr>
                        <pic:blipFill>
                          <a:blip r:embed="rId27774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TASTY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M-BT-STTM528-224-HG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1249837" name="0 Imagen" descr="pro.candyforrichmen.com/products/m-bt-sttm528-225-hg-hg-11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25-hg-hg-11923.jpg"/>
                          <pic:cNvPicPr/>
                        </pic:nvPicPr>
                        <pic:blipFill>
                          <a:blip r:embed="rId27774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LET IT BE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M-BT-STTM528-225-HG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61175239" name="0 Imagen" descr="pro.candyforrichmen.com/products/m-bt-sttm528-218-hg-hg-11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18-hg-hg-11919.jpg"/>
                          <pic:cNvPicPr/>
                        </pic:nvPicPr>
                        <pic:blipFill>
                          <a:blip r:embed="rId27774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FANTASY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M-BT-STTM528-218-HG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45796020" name="0 Imagen" descr="pro.candyforrichmen.com/products/m-bt-sttm528-215-hg-hg-11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15-hg-hg-11916.jpg"/>
                          <pic:cNvPicPr/>
                        </pic:nvPicPr>
                        <pic:blipFill>
                          <a:blip r:embed="rId27774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LUCKY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M-BT-STTM528-215-HG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80565913" name="0 Imagen" descr="pro.candyforrichmen.com/products/m-bt-sttm528-202-hg-hg-11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02-hg-hg-11904.jpg"/>
                          <pic:cNvPicPr/>
                        </pic:nvPicPr>
                        <pic:blipFill>
                          <a:blip r:embed="rId27774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SHUT UP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M-BT-STTM528-202-HG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02240286" name="0 Imagen" descr="pro.candyforrichmen.com/products/m-bt-sttm528-204-hg-hg-11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04-hg-hg-11906.jpg"/>
                          <pic:cNvPicPr/>
                        </pic:nvPicPr>
                        <pic:blipFill>
                          <a:blip r:embed="rId27774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BLAZE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M-BT-STTM528-204-HG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8352831" name="0 Imagen" descr="pro.candyforrichmen.com/products/m-bt-sttm528-205-hg-hg-11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05-hg-hg-11907.jpg"/>
                          <pic:cNvPicPr/>
                        </pic:nvPicPr>
                        <pic:blipFill>
                          <a:blip r:embed="rId27774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OH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M-BT-STTM528-205-HG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98904920" name="0 Imagen" descr="pro.candyforrichmen.com/products/m-bt-sttm528-194-hg-hg-118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4-hg-hg-11896.jpg"/>
                          <pic:cNvPicPr/>
                        </pic:nvPicPr>
                        <pic:blipFill>
                          <a:blip r:embed="rId27774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SURRENDER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38103585" name="0 Imagen" descr="pro.candyforrichmen.com/products/m-bt-sttm528-188-hg-hg-118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8-hg-hg-11890.jpg"/>
                          <pic:cNvPicPr/>
                        </pic:nvPicPr>
                        <pic:blipFill>
                          <a:blip r:embed="rId27774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FREE YOURSELF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M-BT-STTM528-188-HG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55260747" name="0 Imagen" descr="pro.candyforrichmen.com/products/m-bt-sttm528-189-hg-hg-118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9-hg-hg-11891.jpg"/>
                          <pic:cNvPicPr/>
                        </pic:nvPicPr>
                        <pic:blipFill>
                          <a:blip r:embed="rId27774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FEATHER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4303391" name="0 Imagen" descr="pro.candyforrichmen.com/products/m-bt-sttm528-190-hg-hg-118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0-hg-hg-11892.jpg"/>
                          <pic:cNvPicPr/>
                        </pic:nvPicPr>
                        <pic:blipFill>
                          <a:blip r:embed="rId27774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BEAUTYFOOL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21765501" name="0 Imagen" descr="pro.candyforrichmen.com/products/m-bt-sttm528-191-hg-hg-118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1-hg-hg-11893.jpg"/>
                          <pic:cNvPicPr/>
                        </pic:nvPicPr>
                        <pic:blipFill>
                          <a:blip r:embed="rId27774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FAILURE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81896954" name="0 Imagen" descr="pro.candyforrichmen.com/products/m-bt-sttm528-192-hg-hg-118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2-hg-hg-11894.jpg"/>
                          <pic:cNvPicPr/>
                        </pic:nvPicPr>
                        <pic:blipFill>
                          <a:blip r:embed="rId27774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ANIMALS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M-BT-STTM528-192-HG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37077411" name="0 Imagen" descr="pro.candyforrichmen.com/products/m-bt-sttm528-193-hg-hg-118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3-hg-hg-11895.jpg"/>
                          <pic:cNvPicPr/>
                        </pic:nvPicPr>
                        <pic:blipFill>
                          <a:blip r:embed="rId27774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MINIMAL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18606703" name="0 Imagen" descr="pro.candyforrichmen.com/products/m-bt-sttm528-183-hg-hg-118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3-hg-hg-11885.jpg"/>
                          <pic:cNvPicPr/>
                        </pic:nvPicPr>
                        <pic:blipFill>
                          <a:blip r:embed="rId27774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RIDER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64989749" name="0 Imagen" descr="pro.candyforrichmen.com/products/m-bt-sttm528-184-hg-hg-118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4-hg-hg-11886.jpg"/>
                          <pic:cNvPicPr/>
                        </pic:nvPicPr>
                        <pic:blipFill>
                          <a:blip r:embed="rId27774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POLO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99026989" name="0 Imagen" descr="pro.candyforrichmen.com/products/m-bt-sttm528-185-hg-hg-118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5-hg-hg-11887.jpg"/>
                          <pic:cNvPicPr/>
                        </pic:nvPicPr>
                        <pic:blipFill>
                          <a:blip r:embed="rId27774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FUCK OFF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M-BT-STTM528-185-HG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5099490" name="0 Imagen" descr="pro.candyforrichmen.com/products/m-bt-sttm528-186-hg-hg-11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6-hg-hg-11888.jpg"/>
                          <pic:cNvPicPr/>
                        </pic:nvPicPr>
                        <pic:blipFill>
                          <a:blip r:embed="rId27774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READ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18547126" name="0 Imagen" descr="pro.candyforrichmen.com/products/m-bt-sttm528-187-hg-hg-118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7-hg-hg-11889.jpg"/>
                          <pic:cNvPicPr/>
                        </pic:nvPicPr>
                        <pic:blipFill>
                          <a:blip r:embed="rId27774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DREAM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76118117" name="0 Imagen" descr="pro.candyforrichmen.com/products/m-bt-sttm528-177-hg-hg-118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7-hg-hg-11880.jpg"/>
                          <pic:cNvPicPr/>
                        </pic:nvPicPr>
                        <pic:blipFill>
                          <a:blip r:embed="rId27774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MADEMOISELLE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22489190" name="0 Imagen" descr="pro.candyforrichmen.com/products/m-bt-sttm528-178-hg-hg-118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8-hg-hg-11881.jpg"/>
                          <pic:cNvPicPr/>
                        </pic:nvPicPr>
                        <pic:blipFill>
                          <a:blip r:embed="rId27774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OPEN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M-BT-STTM528-178-HG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37339120" name="0 Imagen" descr="pro.candyforrichmen.com/products/m-bt-sttm528-174-hg-hg-118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4-hg-hg-11877.jpg"/>
                          <pic:cNvPicPr/>
                        </pic:nvPicPr>
                        <pic:blipFill>
                          <a:blip r:embed="rId27774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BAHN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69544386" name="0 Imagen" descr="pro.candyforrichmen.com/products/m-bt-sttm528-175-hg-hg-118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5-hg-hg-11878.jpg"/>
                          <pic:cNvPicPr/>
                        </pic:nvPicPr>
                        <pic:blipFill>
                          <a:blip r:embed="rId27774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DALI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51738767" name="0 Imagen" descr="pro.candyforrichmen.com/products/m-bt-sttm528-176-hg-hg-118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6-hg-hg-11879.jpg"/>
                          <pic:cNvPicPr/>
                        </pic:nvPicPr>
                        <pic:blipFill>
                          <a:blip r:embed="rId27774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ACID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8449107" name="0 Imagen" descr="pro.candyforrichmen.com/products/m-bt-sttm528-169-hg-hg-118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69-hg-hg-11872.jpg"/>
                          <pic:cNvPicPr/>
                        </pic:nvPicPr>
                        <pic:blipFill>
                          <a:blip r:embed="rId27774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GOD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M-BT-STTM528-169-HG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47522883" name="0 Imagen" descr="pro.candyforrichmen.com/products/m-bt-sttm528-171-hg-hg-118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1-hg-hg-11874.jpg"/>
                          <pic:cNvPicPr/>
                        </pic:nvPicPr>
                        <pic:blipFill>
                          <a:blip r:embed="rId27774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JAGUAR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17398782" name="0 Imagen" descr="pro.candyforrichmen.com/products/m-bt-sttm528-172-hg-hg-118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2-hg-hg-11875.jpg"/>
                          <pic:cNvPicPr/>
                        </pic:nvPicPr>
                        <pic:blipFill>
                          <a:blip r:embed="rId27774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MISERABLE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53157471" name="0 Imagen" descr="pro.candyforrichmen.com/products/m-bt-sttm528-173-hg-hg-11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3-hg-hg-11876.jpg"/>
                          <pic:cNvPicPr/>
                        </pic:nvPicPr>
                        <pic:blipFill>
                          <a:blip r:embed="rId27774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PARADISE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3960530" name="0 Imagen" descr="pro.candyforrichmen.com/products/m-bt-sttm528-164-hg-hg-118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64-hg-hg-11867.jpg"/>
                          <pic:cNvPicPr/>
                        </pic:nvPicPr>
                        <pic:blipFill>
                          <a:blip r:embed="rId27774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QUIET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M-BT-STTM528-164-HG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24484420" name="0 Imagen" descr="pro.candyforrichmen.com/products/m-bt-sttm528-157-hg-hg-11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7-hg-hg-11859.jpg"/>
                          <pic:cNvPicPr/>
                        </pic:nvPicPr>
                        <pic:blipFill>
                          <a:blip r:embed="rId27774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JUST CRUISIN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46615551" name="0 Imagen" descr="pro.candyforrichmen.com/products/m-bt-sttm528-159-hg-hg-118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9-hg-hg-11861.jpg"/>
                          <pic:cNvPicPr/>
                        </pic:nvPicPr>
                        <pic:blipFill>
                          <a:blip r:embed="rId27774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IN GOLD WE TRUST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49033416" name="0 Imagen" descr="pro.candyforrichmen.com/products/m-bt-sttm528-151-hg-hg-118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1-hg-hg-11853.jpg"/>
                          <pic:cNvPicPr/>
                        </pic:nvPicPr>
                        <pic:blipFill>
                          <a:blip r:embed="rId27774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LICENCE TO CHILL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08937204" name="0 Imagen" descr="pro.candyforrichmen.com/products/m-bt-sttm528-152-hg-hg-11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2-hg-hg-11854.jpg"/>
                          <pic:cNvPicPr/>
                        </pic:nvPicPr>
                        <pic:blipFill>
                          <a:blip r:embed="rId27774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FUTUR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M-BT-STTM528-152-HG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46094525" name="0 Imagen" descr="pro.candyforrichmen.com/products/m-bt-sttm528-153-hg-hg-11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3-hg-hg-11855.jpg"/>
                          <pic:cNvPicPr/>
                        </pic:nvPicPr>
                        <pic:blipFill>
                          <a:blip r:embed="rId27774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POSSIBLE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45690094" name="0 Imagen" descr="pro.candyforrichmen.com/products/m-bt-sttm528-154-hg-hg-11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4-hg-hg-11856.jpg"/>
                          <pic:cNvPicPr/>
                        </pic:nvPicPr>
                        <pic:blipFill>
                          <a:blip r:embed="rId27774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SKULL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94850285" name="0 Imagen" descr="pro.candyforrichmen.com/products/m-bt-sttm528-155-hg-hg-118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5-hg-hg-11857.jpg"/>
                          <pic:cNvPicPr/>
                        </pic:nvPicPr>
                        <pic:blipFill>
                          <a:blip r:embed="rId27774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DRUNK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38125094" name="0 Imagen" descr="pro.candyforrichmen.com/products/m-bt-sttm528-147-hg-hg-11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7-hg-hg-11849.jpg"/>
                          <pic:cNvPicPr/>
                        </pic:nvPicPr>
                        <pic:blipFill>
                          <a:blip r:embed="rId27774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THE END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M-BT-STTM528-147-HG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22983274" name="0 Imagen" descr="pro.candyforrichmen.com/products/m-bt-sttm528-149-hg-hg-11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9-hg-hg-11851.jpg"/>
                          <pic:cNvPicPr/>
                        </pic:nvPicPr>
                        <pic:blipFill>
                          <a:blip r:embed="rId27774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LOVE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32819930" name="0 Imagen" descr="pro.candyforrichmen.com/products/m-bt-sttm528-150-hg-hg-11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0-hg-hg-11852.jpg"/>
                          <pic:cNvPicPr/>
                        </pic:nvPicPr>
                        <pic:blipFill>
                          <a:blip r:embed="rId27774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YOUNG WILL &amp;amp; FREE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94206495" name="0 Imagen" descr="pro.candyforrichmen.com/products/m-bt-sttm528-146-hg-hg-11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6-hg-hg-11848.jpg"/>
                          <pic:cNvPicPr/>
                        </pic:nvPicPr>
                        <pic:blipFill>
                          <a:blip r:embed="rId27774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OLD MOBILE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62318876" name="0 Imagen" descr="pro.candyforrichmen.com/products/m-bt-sttm528-142-hg-hg-118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2-hg-hg-11844.jpg"/>
                          <pic:cNvPicPr/>
                        </pic:nvPicPr>
                        <pic:blipFill>
                          <a:blip r:embed="rId27774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HELL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M-BT-STTM528-142-HG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8172819" name="0 Imagen" descr="pro.candyforrichmen.com/products/m-bt-sttm528-143-hg-hg-11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3-hg-hg-11845.jpg"/>
                          <pic:cNvPicPr/>
                        </pic:nvPicPr>
                        <pic:blipFill>
                          <a:blip r:embed="rId27774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RISING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22933048" name="0 Imagen" descr="pro.candyforrichmen.com/products/m-bt-sttm528-144-hg-hg-11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4-hg-hg-11846.jpg"/>
                          <pic:cNvPicPr/>
                        </pic:nvPicPr>
                        <pic:blipFill>
                          <a:blip r:embed="rId27774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SON OF A BEACH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22928706" name="0 Imagen" descr="pro.candyforrichmen.com/products/m-bt-sttm528-145-hg-hg-11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5-hg-hg-11847.jpg"/>
                          <pic:cNvPicPr/>
                        </pic:nvPicPr>
                        <pic:blipFill>
                          <a:blip r:embed="rId27774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NEW YORK CITY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2904553" name="0 Imagen" descr="pro.candyforrichmen.com/products/m-bt-sttm528-136-hg-hg-11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6-hg-hg-11838.jpg"/>
                          <pic:cNvPicPr/>
                        </pic:nvPicPr>
                        <pic:blipFill>
                          <a:blip r:embed="rId27774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SEXAPILE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M-BT-STTM528-136-HG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02368304" name="0 Imagen" descr="pro.candyforrichmen.com/products/m-bt-sttm528-137-hg-hg-11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7-hg-hg-11839.jpg"/>
                          <pic:cNvPicPr/>
                        </pic:nvPicPr>
                        <pic:blipFill>
                          <a:blip r:embed="rId27774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JANE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24056194" name="0 Imagen" descr="pro.candyforrichmen.com/products/m-bt-sttm528-138-hg-hg-11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8-hg-hg-11840.jpg"/>
                          <pic:cNvPicPr/>
                        </pic:nvPicPr>
                        <pic:blipFill>
                          <a:blip r:embed="rId27774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MEOW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61581098" name="0 Imagen" descr="pro.candyforrichmen.com/products/m-bt-sttm528-139-hg-hg-11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9-hg-hg-11841.jpg"/>
                          <pic:cNvPicPr/>
                        </pic:nvPicPr>
                        <pic:blipFill>
                          <a:blip r:embed="rId27774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TODOLIST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65982914" name="0 Imagen" descr="pro.candyforrichmen.com/products/m-bt-sttm528-131-hg-hg-11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1-hg-hg-11833.jpg"/>
                          <pic:cNvPicPr/>
                        </pic:nvPicPr>
                        <pic:blipFill>
                          <a:blip r:embed="rId27774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LUTHERKING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M-BT-STTM528-131-HG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66272792" name="0 Imagen" descr="pro.candyforrichmen.com/products/m-bt-sttm528-132-hg-hg-11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2-hg-hg-11834.jpg"/>
                          <pic:cNvPicPr/>
                        </pic:nvPicPr>
                        <pic:blipFill>
                          <a:blip r:embed="rId27774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JFK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49924198" name="0 Imagen" descr="pro.candyforrichmen.com/products/m-bt-sttm528-127-hg-hg-11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27-hg-hg-11829.jpg"/>
                          <pic:cNvPicPr/>
                        </pic:nvPicPr>
                        <pic:blipFill>
                          <a:blip r:embed="rId27774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HAPPYNESS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M-BT-STTM528-127-HG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53236215" name="0 Imagen" descr="pro.candyforrichmen.com/products/m-bt-sttm528-129-hg-hg-11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29-hg-hg-11831.jpg"/>
                          <pic:cNvPicPr/>
                        </pic:nvPicPr>
                        <pic:blipFill>
                          <a:blip r:embed="rId27774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NEED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M-BT-STTM528-129-HG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45692021" name="0 Imagen" descr="pro.candyforrichmen.com/products/m-bt-sttm528-115-hg-hg-11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5-hg-hg-11817.jpg"/>
                          <pic:cNvPicPr/>
                        </pic:nvPicPr>
                        <pic:blipFill>
                          <a:blip r:embed="rId27774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FREUD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M-BT-STTM528-115-HG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09680063" name="0 Imagen" descr="pro.candyforrichmen.com/products/m-bt-sttm528-117-hg-hg-11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7-hg-hg-11819.jpg"/>
                          <pic:cNvPicPr/>
                        </pic:nvPicPr>
                        <pic:blipFill>
                          <a:blip r:embed="rId27774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BEACH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56216446" name="0 Imagen" descr="pro.candyforrichmen.com/products/m-bt-sttm528-118-hg-hg-11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8-hg-hg-11820.jpg"/>
                          <pic:cNvPicPr/>
                        </pic:nvPicPr>
                        <pic:blipFill>
                          <a:blip r:embed="rId27774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RAVEN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59603000" name="0 Imagen" descr="pro.candyforrichmen.com/products/m-bt-sttm528-114-hg-hg-11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4-hg-hg-11815.jpg"/>
                          <pic:cNvPicPr/>
                        </pic:nvPicPr>
                        <pic:blipFill>
                          <a:blip r:embed="rId27774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LYNCH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04755211" name="0 Imagen" descr="pro.candyforrichmen.com/products/m-bt-sttm528-114_bis-hg-hg-11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4_bis-hg-hg-11816.jpg"/>
                          <pic:cNvPicPr/>
                        </pic:nvPicPr>
                        <pic:blipFill>
                          <a:blip r:embed="rId27774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LYNCH 2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M-BT-STTM528-114_BIS-HG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82722727" name="0 Imagen" descr="pro.candyforrichmen.com/products/m-bt-sttm528-105-hg-hg-11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5-hg-hg-11806.jpg"/>
                          <pic:cNvPicPr/>
                        </pic:nvPicPr>
                        <pic:blipFill>
                          <a:blip r:embed="rId27774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FREAKS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60630482" name="0 Imagen" descr="pro.candyforrichmen.com/products/m-bt-sttm528-106-hg-hg-11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6-hg-hg-11807.jpg"/>
                          <pic:cNvPicPr/>
                        </pic:nvPicPr>
                        <pic:blipFill>
                          <a:blip r:embed="rId27774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OMG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10997662" name="0 Imagen" descr="pro.candyforrichmen.com/products/m-bt-sttm528-107-hg-hg-11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7-hg-hg-11808.jpg"/>
                          <pic:cNvPicPr/>
                        </pic:nvPicPr>
                        <pic:blipFill>
                          <a:blip r:embed="rId27774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LUST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56952784" name="0 Imagen" descr="pro.candyforrichmen.com/products/m-bt-sttm528-101-hg-hg-11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1-hg-hg-11802.jpg"/>
                          <pic:cNvPicPr/>
                        </pic:nvPicPr>
                        <pic:blipFill>
                          <a:blip r:embed="rId27774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BASTARD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M-BT-STTM528-101-HG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52617286" name="0 Imagen" descr="pro.candyforrichmen.com/products/m-bt-sttm528-102-hg-hg-11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2-hg-hg-11803.jpg"/>
                          <pic:cNvPicPr/>
                        </pic:nvPicPr>
                        <pic:blipFill>
                          <a:blip r:embed="rId27774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SHIT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53668627" name="0 Imagen" descr="pro.candyforrichmen.com/products/m-bt-sttm528-103-hg-hg-11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3-hg-hg-11804.jpg"/>
                          <pic:cNvPicPr/>
                        </pic:nvPicPr>
                        <pic:blipFill>
                          <a:blip r:embed="rId27774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COUNCIL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90449777" name="0 Imagen" descr="pro.candyforrichmen.com/products/m-bt-sttm528-88-hg-hg-117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88-hg-hg-11789.jpg"/>
                          <pic:cNvPicPr/>
                        </pic:nvPicPr>
                        <pic:blipFill>
                          <a:blip r:embed="rId27774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MARIE JEANNE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M-BT-STTM528-88-HG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74323455" name="0 Imagen" descr="pro.candyforrichmen.com/products/m-bt-sttm528-89-hg-hg-117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89-hg-hg-11790.jpg"/>
                          <pic:cNvPicPr/>
                        </pic:nvPicPr>
                        <pic:blipFill>
                          <a:blip r:embed="rId27774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MAD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M-BT-STTM528-89-HG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79863322" name="0 Imagen" descr="pro.candyforrichmen.com/products/m-bt-sttm528-90-hg-hg-117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90-hg-hg-11791.jpg"/>
                          <pic:cNvPicPr/>
                        </pic:nvPicPr>
                        <pic:blipFill>
                          <a:blip r:embed="rId27774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SMOKE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M-BT-STTM528-90-HG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68577684" name="0 Imagen" descr="pro.candyforrichmen.com/products/m-bt-sttm528-91-hg-hg-117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91-hg-hg-11792.jpg"/>
                          <pic:cNvPicPr/>
                        </pic:nvPicPr>
                        <pic:blipFill>
                          <a:blip r:embed="rId27774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CCN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M-BT-STTM528-91-HG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06866991" name="0 Imagen" descr="pro.candyforrichmen.com/products/m-bt-sttm528-83-hg-hg-11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83-hg-hg-11784.jpg"/>
                          <pic:cNvPicPr/>
                        </pic:nvPicPr>
                        <pic:blipFill>
                          <a:blip r:embed="rId27774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ACAPULCO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M-BT-STTM528-83-HG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08388791" name="0 Imagen" descr="pro.candyforrichmen.com/products/m-bt-sttm528-76-hg-hg-117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76-hg-hg-11778.jpg"/>
                          <pic:cNvPicPr/>
                        </pic:nvPicPr>
                        <pic:blipFill>
                          <a:blip r:embed="rId27774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RECORDS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M-BT-STTM528-76-HG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71996315" name="0 Imagen" descr="pro.candyforrichmen.com/products/m-bt-sttm528-74-hg-hg-11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74-hg-hg-11776.jpg"/>
                          <pic:cNvPicPr/>
                        </pic:nvPicPr>
                        <pic:blipFill>
                          <a:blip r:embed="rId27774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JUNGLE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M-BT-STTM528-74-HG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73816911" name="0 Imagen" descr="pro.candyforrichmen.com/products/m-bt-sttm528-18a-hg-hg-116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a-hg-hg-11692.jpg"/>
                          <pic:cNvPicPr/>
                        </pic:nvPicPr>
                        <pic:blipFill>
                          <a:blip r:embed="rId27774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CANDY SHOP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M-BT-STTM528-18A-HG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84423806" name="0 Imagen" descr="pro.candyforrichmen.com/products/m-bt-sttm528-292-w-w-116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2-w-w-11672.jpg"/>
                          <pic:cNvPicPr/>
                        </pic:nvPicPr>
                        <pic:blipFill>
                          <a:blip r:embed="rId27774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DELIQUENT DOS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64022575" name="0 Imagen" descr="pro.candyforrichmen.com/products/m-bt-sttm528-293-w-w-11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3-w-w-11673.jpg"/>
                          <pic:cNvPicPr/>
                        </pic:nvPicPr>
                        <pic:blipFill>
                          <a:blip r:embed="rId27774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NON CONFORME DOS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M-BT-STTM528-293-W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47578516" name="0 Imagen" descr="pro.candyforrichmen.com/products/m-bt-sttm528-258-w-w-116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58-w-w-11666.jpg"/>
                          <pic:cNvPicPr/>
                        </pic:nvPicPr>
                        <pic:blipFill>
                          <a:blip r:embed="rId27774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DEATH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M-BT-STTM528-258-W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53407105" name="0 Imagen" descr="pro.candyforrichmen.com/products/m-bt-sttm528-251-w-w-11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51-w-w-11660.jpg"/>
                          <pic:cNvPicPr/>
                        </pic:nvPicPr>
                        <pic:blipFill>
                          <a:blip r:embed="rId27774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WEIRDO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M-BT-STTM528-251-W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18767329" name="0 Imagen" descr="pro.candyforrichmen.com/products/m-bt-sttm528-253-w-w-116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53-w-w-11662.jpg"/>
                          <pic:cNvPicPr/>
                        </pic:nvPicPr>
                        <pic:blipFill>
                          <a:blip r:embed="rId27774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INVITATION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M-BT-STTM528-253-W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15705641" name="0 Imagen" descr="pro.candyforrichmen.com/products/m-bt-sttm528-255-w-w-116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55-w-w-11664.jpg"/>
                          <pic:cNvPicPr/>
                        </pic:nvPicPr>
                        <pic:blipFill>
                          <a:blip r:embed="rId27774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AVAILABLE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M-BT-STTM528-255-W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22738033" name="0 Imagen" descr="pro.candyforrichmen.com/products/m-bt-sttm528-256-w-w-116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56-w-w-11665.jpg"/>
                          <pic:cNvPicPr/>
                        </pic:nvPicPr>
                        <pic:blipFill>
                          <a:blip r:embed="rId27774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199X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M-BT-STTM528-256-W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16909992" name="0 Imagen" descr="pro.candyforrichmen.com/products/m-bt-sttm528-236-w-w-11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36-w-w-11654.jpg"/>
                          <pic:cNvPicPr/>
                        </pic:nvPicPr>
                        <pic:blipFill>
                          <a:blip r:embed="rId27774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WHAT EVER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M-BT-STTM528-236-W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40307214" name="0 Imagen" descr="pro.candyforrichmen.com/products/m-bt-sttm528-238-w-w-11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38-w-w-11656.jpg"/>
                          <pic:cNvPicPr/>
                        </pic:nvPicPr>
                        <pic:blipFill>
                          <a:blip r:embed="rId27774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ARROW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M-BT-STTM528-238-W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2636630" name="0 Imagen" descr="pro.candyforrichmen.com/products/m-bt-sttm528-242-w-w-11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42-w-w-11657.jpg"/>
                          <pic:cNvPicPr/>
                        </pic:nvPicPr>
                        <pic:blipFill>
                          <a:blip r:embed="rId27774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DISORDER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M-BT-STTM528-242-W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73522224" name="0 Imagen" descr="pro.candyforrichmen.com/products/m-bt-sttm528-245-w-w-11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45-w-w-11658.jpg"/>
                          <pic:cNvPicPr/>
                        </pic:nvPicPr>
                        <pic:blipFill>
                          <a:blip r:embed="rId27774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NICE GUYS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M-BT-STTM528-245-W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18679158" name="0 Imagen" descr="pro.candyforrichmen.com/products/m-bt-sttm528-248-w-w-11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48-w-w-11659.jpg"/>
                          <pic:cNvPicPr/>
                        </pic:nvPicPr>
                        <pic:blipFill>
                          <a:blip r:embed="rId27774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SIMPLICITY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M-BT-STTM528-248-W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60059420" name="0 Imagen" descr="pro.candyforrichmen.com/products/m-bt-sttm528-228-w-w-11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28-w-w-11648.jpg"/>
                          <pic:cNvPicPr/>
                        </pic:nvPicPr>
                        <pic:blipFill>
                          <a:blip r:embed="rId27774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BALOON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M-BT-STTM528-228-W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73122469" name="0 Imagen" descr="pro.candyforrichmen.com/products/m-bt-sttm528-230-w-w-11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30-w-w-11649.jpg"/>
                          <pic:cNvPicPr/>
                        </pic:nvPicPr>
                        <pic:blipFill>
                          <a:blip r:embed="rId27774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SUMMER TIME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M-BT-STTM528-230-W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32061585" name="0 Imagen" descr="pro.candyforrichmen.com/products/m-bt-sttm528-232-w-w-11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32-w-w-11650.jpg"/>
                          <pic:cNvPicPr/>
                        </pic:nvPicPr>
                        <pic:blipFill>
                          <a:blip r:embed="rId27774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STORY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M-BT-STTM528-232-W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30883820" name="0 Imagen" descr="pro.candyforrichmen.com/products/m-bt-sttm528-233-w-w-11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33-w-w-11651.jpg"/>
                          <pic:cNvPicPr/>
                        </pic:nvPicPr>
                        <pic:blipFill>
                          <a:blip r:embed="rId27774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FREEZE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M-BT-STTM528-233-W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88468646" name="0 Imagen" descr="pro.candyforrichmen.com/products/m-bt-sttm528-235-w-w-11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35-w-w-11653.jpg"/>
                          <pic:cNvPicPr/>
                        </pic:nvPicPr>
                        <pic:blipFill>
                          <a:blip r:embed="rId27774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FLASH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M-BT-STTM528-235-W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99681471" name="0 Imagen" descr="pro.candyforrichmen.com/products/m-bt-sttm528-225-w-w-11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25-w-w-11645.jpg"/>
                          <pic:cNvPicPr/>
                        </pic:nvPicPr>
                        <pic:blipFill>
                          <a:blip r:embed="rId27774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LET IT BE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M-BT-STTM528-225-W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4005425" name="0 Imagen" descr="pro.candyforrichmen.com/products/m-bt-sttm528-226-w-w-11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26-w-w-11646.jpg"/>
                          <pic:cNvPicPr/>
                        </pic:nvPicPr>
                        <pic:blipFill>
                          <a:blip r:embed="rId27774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CANDY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M-BT-STTM528-226-W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50089277" name="0 Imagen" descr="pro.candyforrichmen.com/products/m-bt-sttm528-212-w-w-11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12-w-w-11639.jpg"/>
                          <pic:cNvPicPr/>
                        </pic:nvPicPr>
                        <pic:blipFill>
                          <a:blip r:embed="rId27774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CALLBOX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M-BT-STTM528-212-W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18033725" name="0 Imagen" descr="pro.candyforrichmen.com/products/m-bt-sttm528-213-w-w-11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13-w-w-11640.jpg"/>
                          <pic:cNvPicPr/>
                        </pic:nvPicPr>
                        <pic:blipFill>
                          <a:blip r:embed="rId27774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BROADWAY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M-BT-STTM528-213-W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50755184" name="0 Imagen" descr="pro.candyforrichmen.com/products/m-bt-sttm528-214-w-w-11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14-w-w-11641.jpg"/>
                          <pic:cNvPicPr/>
                        </pic:nvPicPr>
                        <pic:blipFill>
                          <a:blip r:embed="rId27774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FEEL GOOD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M-BT-STTM528-214-W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96849380" name="0 Imagen" descr="pro.candyforrichmen.com/products/m-bt-sttm528-209-w-w-11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09-w-w-11636.jpg"/>
                          <pic:cNvPicPr/>
                        </pic:nvPicPr>
                        <pic:blipFill>
                          <a:blip r:embed="rId27774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CANDY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M-BT-STTM528-209-W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92122653" name="0 Imagen" descr="pro.candyforrichmen.com/products/m-bt-sttm528-210-w-w-11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10-w-w-11637.jpg"/>
                          <pic:cNvPicPr/>
                        </pic:nvPicPr>
                        <pic:blipFill>
                          <a:blip r:embed="rId27774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AUDIARD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M-BT-STTM528-210-W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23285142" name="0 Imagen" descr="pro.candyforrichmen.com/products/m-bt-sttm528-211-w-w-11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11-w-w-11638.jpg"/>
                          <pic:cNvPicPr/>
                        </pic:nvPicPr>
                        <pic:blipFill>
                          <a:blip r:embed="rId27774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HIGH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M-BT-STTM528-211-W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61223003" name="0 Imagen" descr="pro.candyforrichmen.com/products/m-bt-sttm528-198-w-w-11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8-w-w-11629.jpg"/>
                          <pic:cNvPicPr/>
                        </pic:nvPicPr>
                        <pic:blipFill>
                          <a:blip r:embed="rId27774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MOUTH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M-BT-STTM528-198-W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22439874" name="0 Imagen" descr="pro.candyforrichmen.com/products/m-bt-sttm528-199-w-w-11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9-w-w-11630.jpg"/>
                          <pic:cNvPicPr/>
                        </pic:nvPicPr>
                        <pic:blipFill>
                          <a:blip r:embed="rId27774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MARIE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60475529" name="0 Imagen" descr="pro.candyforrichmen.com/products/m-bt-sttm528-200-w-w-11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00-w-w-11631.jpg"/>
                          <pic:cNvPicPr/>
                        </pic:nvPicPr>
                        <pic:blipFill>
                          <a:blip r:embed="rId27774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DROGUE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M-BT-STTM528-200-W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1012357" name="0 Imagen" descr="pro.candyforrichmen.com/products/m-bt-sttm528-201-w-w-11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01-w-w-11632.jpg"/>
                          <pic:cNvPicPr/>
                        </pic:nvPicPr>
                        <pic:blipFill>
                          <a:blip r:embed="rId27774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LSD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M-BT-STTM528-201-W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34353046" name="0 Imagen" descr="pro.candyforrichmen.com/products/m-bt-sttm528-193-w-w-11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3-w-w-11624.jpg"/>
                          <pic:cNvPicPr/>
                        </pic:nvPicPr>
                        <pic:blipFill>
                          <a:blip r:embed="rId27774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MINIMAL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M-BT-STTM528-193-W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18423630" name="0 Imagen" descr="pro.candyforrichmen.com/products/m-bt-sttm528-194-w-w-11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4-w-w-11625.jpg"/>
                          <pic:cNvPicPr/>
                        </pic:nvPicPr>
                        <pic:blipFill>
                          <a:blip r:embed="rId27774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SURRENDER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85048231" name="0 Imagen" descr="pro.candyforrichmen.com/products/m-bt-sttm528-195-w-w-11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5-w-w-11626.jpg"/>
                          <pic:cNvPicPr/>
                        </pic:nvPicPr>
                        <pic:blipFill>
                          <a:blip r:embed="rId27774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PEACE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7368664" name="0 Imagen" descr="pro.candyforrichmen.com/products/m-bt-sttm528-196-w-w-11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6-w-w-11627.jpg"/>
                          <pic:cNvPicPr/>
                        </pic:nvPicPr>
                        <pic:blipFill>
                          <a:blip r:embed="rId27774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ORGASM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18111682" name="0 Imagen" descr="pro.candyforrichmen.com/products/m-bt-sttm528-183-w-w-11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3-w-w-11618.jpg"/>
                          <pic:cNvPicPr/>
                        </pic:nvPicPr>
                        <pic:blipFill>
                          <a:blip r:embed="rId27774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RIDER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M-BT-STTM528-183-W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29207303" name="0 Imagen" descr="pro.candyforrichmen.com/products/m-bt-sttm528-184-w-w-11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4-w-w-11619.jpg"/>
                          <pic:cNvPicPr/>
                        </pic:nvPicPr>
                        <pic:blipFill>
                          <a:blip r:embed="rId27774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POLO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6744501" name="0 Imagen" descr="pro.candyforrichmen.com/products/m-bt-sttm528-185-w-w-11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5-w-w-11620.jpg"/>
                          <pic:cNvPicPr/>
                        </pic:nvPicPr>
                        <pic:blipFill>
                          <a:blip r:embed="rId27774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FUCK OFF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49246439" name="0 Imagen" descr="pro.candyforrichmen.com/products/m-bt-sttm528-186-w-w-11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6-w-w-11621.jpg"/>
                          <pic:cNvPicPr/>
                        </pic:nvPicPr>
                        <pic:blipFill>
                          <a:blip r:embed="rId27774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READ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4132238" name="0 Imagen" descr="pro.candyforrichmen.com/products/m-bt-sttm528-187-w-w-11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7-w-w-11622.jpg"/>
                          <pic:cNvPicPr/>
                        </pic:nvPicPr>
                        <pic:blipFill>
                          <a:blip r:embed="rId27774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DREAM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M-BT-STTM528-187-W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44935192" name="0 Imagen" descr="pro.candyforrichmen.com/products/m-bt-sttm528-188-w-w-11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8-w-w-11623.jpg"/>
                          <pic:cNvPicPr/>
                        </pic:nvPicPr>
                        <pic:blipFill>
                          <a:blip r:embed="rId27774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FREE YOURSELF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19508742" name="0 Imagen" descr="pro.candyforrichmen.com/products/m-bt-sttm528-174-w-w-11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4-w-w-11614.jpg"/>
                          <pic:cNvPicPr/>
                        </pic:nvPicPr>
                        <pic:blipFill>
                          <a:blip r:embed="rId27774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BAHN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20235370" name="0 Imagen" descr="pro.candyforrichmen.com/products/m-bt-sttm528-171-w-w-11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1-w-w-11611.jpg"/>
                          <pic:cNvPicPr/>
                        </pic:nvPicPr>
                        <pic:blipFill>
                          <a:blip r:embed="rId27774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JAGUAR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93122334" name="0 Imagen" descr="pro.candyforrichmen.com/products/m-bt-sttm528-172-w-w-11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2-w-w-11612.jpg"/>
                          <pic:cNvPicPr/>
                        </pic:nvPicPr>
                        <pic:blipFill>
                          <a:blip r:embed="rId27774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MISERABLE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M-BT-STTM528-172-W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58544933" name="0 Imagen" descr="pro.candyforrichmen.com/products/m-bt-sttm528-173-w-w-11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3-w-w-11613.jpg"/>
                          <pic:cNvPicPr/>
                        </pic:nvPicPr>
                        <pic:blipFill>
                          <a:blip r:embed="rId27774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PARADISE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49147203" name="0 Imagen" descr="pro.candyforrichmen.com/products/m-bt-sttm528-156-w-w-115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6-w-w-11599.jpg"/>
                          <pic:cNvPicPr/>
                        </pic:nvPicPr>
                        <pic:blipFill>
                          <a:blip r:embed="rId27774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GILRS &amp;amp; GUNS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27611700" name="0 Imagen" descr="pro.candyforrichmen.com/products/m-bt-sttm528-160-w-w-11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60-w-w-11602.jpg"/>
                          <pic:cNvPicPr/>
                        </pic:nvPicPr>
                        <pic:blipFill>
                          <a:blip r:embed="rId27774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GOOD MORNING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M-BT-STTM528-160-W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17999106" name="0 Imagen" descr="pro.candyforrichmen.com/products/m-bt-sttm528-149-w-w-115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9-w-w-11593.jpg"/>
                          <pic:cNvPicPr/>
                        </pic:nvPicPr>
                        <pic:blipFill>
                          <a:blip r:embed="rId27774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LOVE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M-BT-STTM528-149-W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17794620" name="0 Imagen" descr="pro.candyforrichmen.com/products/m-bt-sttm528-150-w-w-11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0-w-w-11594.jpg"/>
                          <pic:cNvPicPr/>
                        </pic:nvPicPr>
                        <pic:blipFill>
                          <a:blip r:embed="rId27774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YOUNG WILL &amp;amp; FREE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3669038" name="0 Imagen" descr="pro.candyforrichmen.com/products/m-bt-sttm528-151-w-w-115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1-w-w-11595.jpg"/>
                          <pic:cNvPicPr/>
                        </pic:nvPicPr>
                        <pic:blipFill>
                          <a:blip r:embed="rId27774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LICENCE TO CHILL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72521985" name="0 Imagen" descr="pro.candyforrichmen.com/products/m-bt-sttm528-153-w-w-11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3-w-w-11596.jpg"/>
                          <pic:cNvPicPr/>
                        </pic:nvPicPr>
                        <pic:blipFill>
                          <a:blip r:embed="rId27774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POSSIBLE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45408378" name="0 Imagen" descr="pro.candyforrichmen.com/products/m-bt-sttm528-154-w-w-11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4-w-w-11597.jpg"/>
                          <pic:cNvPicPr/>
                        </pic:nvPicPr>
                        <pic:blipFill>
                          <a:blip r:embed="rId27774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SKULL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M-BT-STTM528-154-W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52781627" name="0 Imagen" descr="pro.candyforrichmen.com/products/m-bt-sttm528-155-w-w-11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5-w-w-11598.jpg"/>
                          <pic:cNvPicPr/>
                        </pic:nvPicPr>
                        <pic:blipFill>
                          <a:blip r:embed="rId27774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DRUNK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12282989" name="0 Imagen" descr="pro.candyforrichmen.com/products/m-bt-sttm528-144-w-w-11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4-w-w-11590.jpg"/>
                          <pic:cNvPicPr/>
                        </pic:nvPicPr>
                        <pic:blipFill>
                          <a:blip r:embed="rId27774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SON OF A BEACH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94646565" name="0 Imagen" descr="pro.candyforrichmen.com/products/m-bt-sttm528-145-w-w-11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5-w-w-11591.jpg"/>
                          <pic:cNvPicPr/>
                        </pic:nvPicPr>
                        <pic:blipFill>
                          <a:blip r:embed="rId27774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NEW YORK CITY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19652583" name="0 Imagen" descr="pro.candyforrichmen.com/products/m-bt-sttm528-146-w-w-11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6-w-w-11592.jpg"/>
                          <pic:cNvPicPr/>
                        </pic:nvPicPr>
                        <pic:blipFill>
                          <a:blip r:embed="rId27774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OLD MOBILE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M-BT-STTM528-146-W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05668874" name="0 Imagen" descr="pro.candyforrichmen.com/products/m-bt-sttm528-135-w-w-11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5-w-w-11587.jpg"/>
                          <pic:cNvPicPr/>
                        </pic:nvPicPr>
                        <pic:blipFill>
                          <a:blip r:embed="rId27774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SNEAKING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32229682" name="0 Imagen" descr="pro.candyforrichmen.com/products/m-bt-sttm528-140-w-w-11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0-w-w-11588.jpg"/>
                          <pic:cNvPicPr/>
                        </pic:nvPicPr>
                        <pic:blipFill>
                          <a:blip r:embed="rId27774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LICENCE 4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68425550" name="0 Imagen" descr="pro.candyforrichmen.com/products/m-bt-sttm528-141-w-w-11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1-w-w-11589.jpg"/>
                          <pic:cNvPicPr/>
                        </pic:nvPicPr>
                        <pic:blipFill>
                          <a:blip r:embed="rId27774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LIFE IS BEAUTIFUL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48166721" name="0 Imagen" descr="pro.candyforrichmen.com/products/m-bt-sttm528-133-w-w-11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3-w-w-11585.jpg"/>
                          <pic:cNvPicPr/>
                        </pic:nvPicPr>
                        <pic:blipFill>
                          <a:blip r:embed="rId27774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SKATEBOARDING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M-BT-STTM528-133-W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04854034" name="0 Imagen" descr="pro.candyforrichmen.com/products/m-bt-sttm528-134-w-w-115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4-w-w-11586.jpg"/>
                          <pic:cNvPicPr/>
                        </pic:nvPicPr>
                        <pic:blipFill>
                          <a:blip r:embed="rId27774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CHILLOUT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07688240" name="0 Imagen" descr="pro.candyforrichmen.com/products/m-bt-sttm528-127-w-w-11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27-w-w-11581.jpg"/>
                          <pic:cNvPicPr/>
                        </pic:nvPicPr>
                        <pic:blipFill>
                          <a:blip r:embed="rId27774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HAPPYNESS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M-BT-STTM528-127-W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39265510" name="0 Imagen" descr="pro.candyforrichmen.com/products/m-bt-sttm528-129-w-w-115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29-w-w-11583.jpg"/>
                          <pic:cNvPicPr/>
                        </pic:nvPicPr>
                        <pic:blipFill>
                          <a:blip r:embed="rId27774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NEED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M-BT-STTM528-129-W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21084971" name="0 Imagen" descr="pro.candyforrichmen.com/products/m-bt-sttm528-117-w-w-11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7-w-w-11572.jpg"/>
                          <pic:cNvPicPr/>
                        </pic:nvPicPr>
                        <pic:blipFill>
                          <a:blip r:embed="rId27774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BEACH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M-BT-STTM528-117-W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24934973" name="0 Imagen" descr="pro.candyforrichmen.com/products/m-bt-sttm528-110-w-w-11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0-w-w-11567.jpg"/>
                          <pic:cNvPicPr/>
                        </pic:nvPicPr>
                        <pic:blipFill>
                          <a:blip r:embed="rId27774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NOTHING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75714343" name="0 Imagen" descr="pro.candyforrichmen.com/products/m-bt-sttm528-111-w-w-11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1-w-w-11568.jpg"/>
                          <pic:cNvPicPr/>
                        </pic:nvPicPr>
                        <pic:blipFill>
                          <a:blip r:embed="rId27774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ABSTRACT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91601713" name="0 Imagen" descr="pro.candyforrichmen.com/products/m-bt-sttm528-112-w-w-11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2-w-w-11569.jpg"/>
                          <pic:cNvPicPr/>
                        </pic:nvPicPr>
                        <pic:blipFill>
                          <a:blip r:embed="rId27774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SKY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4119072" name="0 Imagen" descr="pro.candyforrichmen.com/products/m-bt-sttm528-113-w-w-11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3-w-w-11570.jpg"/>
                          <pic:cNvPicPr/>
                        </pic:nvPicPr>
                        <pic:blipFill>
                          <a:blip r:embed="rId27774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WORLD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M-BT-STTM528-113-W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71646509" name="0 Imagen" descr="pro.candyforrichmen.com/products/m-bt-sttm528-103-w-w-115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3-w-w-11562.jpg"/>
                          <pic:cNvPicPr/>
                        </pic:nvPicPr>
                        <pic:blipFill>
                          <a:blip r:embed="rId27774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COUNCIL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89332337" name="0 Imagen" descr="pro.candyforrichmen.com/products/m-bt-sttm528-104-w-w-11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4-w-w-11563.jpg"/>
                          <pic:cNvPicPr/>
                        </pic:nvPicPr>
                        <pic:blipFill>
                          <a:blip r:embed="rId27774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DIE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91643222" name="0 Imagen" descr="pro.candyforrichmen.com/products/m-bt-sttm528-105-w-w-11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5-w-w-11564.jpg"/>
                          <pic:cNvPicPr/>
                        </pic:nvPicPr>
                        <pic:blipFill>
                          <a:blip r:embed="rId27774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FREAKS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85509742" name="0 Imagen" descr="pro.candyforrichmen.com/products/m-bt-sttm528-108-w-w-11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8-w-w-11565.jpg"/>
                          <pic:cNvPicPr/>
                        </pic:nvPicPr>
                        <pic:blipFill>
                          <a:blip r:embed="rId27774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PEACE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M-BT-STTM528-108-W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57643493" name="0 Imagen" descr="pro.candyforrichmen.com/products/m-bt-sttm528-101-w-w-115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1-w-w-11561.jpg"/>
                          <pic:cNvPicPr/>
                        </pic:nvPicPr>
                        <pic:blipFill>
                          <a:blip r:embed="rId27774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BASTARD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44430164" name="0 Imagen" descr="pro.candyforrichmen.com/products/m-bt-sttm528-83-w-w-11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83-w-w-11547.jpg"/>
                          <pic:cNvPicPr/>
                        </pic:nvPicPr>
                        <pic:blipFill>
                          <a:blip r:embed="rId27774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ACAPULCO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M-BT-STTM528-83-W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62308295" name="0 Imagen" descr="pro.candyforrichmen.com/products/m-bt-sttm528-74-w-w-11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74-w-w-11539.jpg"/>
                          <pic:cNvPicPr/>
                        </pic:nvPicPr>
                        <pic:blipFill>
                          <a:blip r:embed="rId27774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JUNGLE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M-BT-STTM528-74-W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83435616" name="0 Imagen" descr="pro.candyforrichmen.com/products/m-bt-sttm528-76-w-w-11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76-w-w-11541.jpg"/>
                          <pic:cNvPicPr/>
                        </pic:nvPicPr>
                        <pic:blipFill>
                          <a:blip r:embed="rId27774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RECORDS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M-BT-STTM528-76-W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59479622" name="0 Imagen" descr="pro.candyforrichmen.com/products/m-bt-sttm528-63-w-w-11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63-w-w-11528.jpg"/>
                          <pic:cNvPicPr/>
                        </pic:nvPicPr>
                        <pic:blipFill>
                          <a:blip r:embed="rId27774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YOURSELF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M-BT-STTM528-63-W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93315090" name="0 Imagen" descr="pro.candyforrichmen.com/products/m-bt-sttm528-64-w-w-11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64-w-w-11529.jpg"/>
                          <pic:cNvPicPr/>
                        </pic:nvPicPr>
                        <pic:blipFill>
                          <a:blip r:embed="rId27774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DRUGS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M-BT-STTM528-64-W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79495203" name="0 Imagen" descr="pro.candyforrichmen.com/products/m-bt-sttm528-62-w-w-11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62-w-w-11527.jpg"/>
                          <pic:cNvPicPr/>
                        </pic:nvPicPr>
                        <pic:blipFill>
                          <a:blip r:embed="rId27774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BLOW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M-BT-STTM528-62-W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76418405" name="0 Imagen" descr="pro.candyforrichmen.com/products/m-bt-sttm528-54-w-w-11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54-w-w-11519.jpg"/>
                          <pic:cNvPicPr/>
                        </pic:nvPicPr>
                        <pic:blipFill>
                          <a:blip r:embed="rId27774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3D STRAW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M-BT-STTM528-54-W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8739672" name="0 Imagen" descr="pro.candyforrichmen.com/products/m-bt-sttm528-55-w-w-11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55-w-w-11520.jpg"/>
                          <pic:cNvPicPr/>
                        </pic:nvPicPr>
                        <pic:blipFill>
                          <a:blip r:embed="rId27774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3D POP CORN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M-BT-STTM528-55-W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27669781" name="0 Imagen" descr="pro.candyforrichmen.com/products/m-bt-sttm528-48-w-w-11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48-w-w-11513.jpg"/>
                          <pic:cNvPicPr/>
                        </pic:nvPicPr>
                        <pic:blipFill>
                          <a:blip r:embed="rId27774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AVIATOR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M-BT-STTM528-48-W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47638248" name="0 Imagen" descr="pro.candyforrichmen.com/products/m-bt-sttm528-40-w-w-11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40-w-w-11505.jpg"/>
                          <pic:cNvPicPr/>
                        </pic:nvPicPr>
                        <pic:blipFill>
                          <a:blip r:embed="rId27774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COTTON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M-BT-STTM528-40-W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66903319" name="0 Imagen" descr="pro.candyforrichmen.com/products/m-bt-sttm528-35-w-w-11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35-w-w-11500.jpg"/>
                          <pic:cNvPicPr/>
                        </pic:nvPicPr>
                        <pic:blipFill>
                          <a:blip r:embed="rId27774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C.A.N.D.Y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M-BT-STTM528-35-W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23105962" name="0 Imagen" descr="pro.candyforrichmen.com/products/m-bt-sttm528-18a-w-w-11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a-w-w-11455.jpg"/>
                          <pic:cNvPicPr/>
                        </pic:nvPicPr>
                        <pic:blipFill>
                          <a:blip r:embed="rId27774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CANDY SHOP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M-BT-STTM528-18A-W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55361597" name="0 Imagen" descr="pro.candyforrichmen.com/products/m-bt-sttm528-4a-w-w-11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4a-w-w-11443.jpg"/>
                          <pic:cNvPicPr/>
                        </pic:nvPicPr>
                        <pic:blipFill>
                          <a:blip r:embed="rId27774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BURGER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M-BT-STTM528-4A-W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77284613" name="0 Imagen" descr="pro.candyforrichmen.com/products/m-bt-sttm528-6a-w-w-11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6a-w-w-11445.jpg"/>
                          <pic:cNvPicPr/>
                        </pic:nvPicPr>
                        <pic:blipFill>
                          <a:blip r:embed="rId27774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L.A.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M-BT-STTM528-6A-W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75717684" name="0 Imagen" descr="pro.candyforrichmen.com/products/m-bt-sttm528-318-w-w-11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318-w-w-11429.jpg"/>
                          <pic:cNvPicPr/>
                        </pic:nvPicPr>
                        <pic:blipFill>
                          <a:blip r:embed="rId27774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BLCKLSTD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M-BT-STTM528-318-W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98645988" name="0 Imagen" descr="pro.candyforrichmen.com/products/m-bt-sttm528-319-w-w-11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319-w-w-11431.jpg"/>
                          <pic:cNvPicPr/>
                        </pic:nvPicPr>
                        <pic:blipFill>
                          <a:blip r:embed="rId27774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BLACKLISTED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M-BT-STTM528-319-W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09771436" name="0 Imagen" descr="pro.candyforrichmen.com/products/m-bt-sttm528-320-w-w-11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320-w-w-11433.jpg"/>
                          <pic:cNvPicPr/>
                        </pic:nvPicPr>
                        <pic:blipFill>
                          <a:blip r:embed="rId27774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WE ARE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M-BT-STTM528-320-W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37667253" name="0 Imagen" descr="pro.candyforrichmen.com/products/m-cn-stsm522-318-hg-hg-11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318-hg-hg-11430.jpg"/>
                          <pic:cNvPicPr/>
                        </pic:nvPicPr>
                        <pic:blipFill>
                          <a:blip r:embed="rId27774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BLCKLSTD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M-CN-STSM522-318-HG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60960962" name="0 Imagen" descr="pro.candyforrichmen.com/products/m-cn-stsm522-319-hg-hg-11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319-hg-hg-11432.jpg"/>
                          <pic:cNvPicPr/>
                        </pic:nvPicPr>
                        <pic:blipFill>
                          <a:blip r:embed="rId27774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BLACKLISTED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M-CN-STSM522-319-HG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75591699" name="0 Imagen" descr="pro.candyforrichmen.com/products/m-cn-stsm522-320-hg-hg-11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320-hg-hg-11434.jpg"/>
                          <pic:cNvPicPr/>
                        </pic:nvPicPr>
                        <pic:blipFill>
                          <a:blip r:embed="rId27774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WE ARE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M-CN-STSM522-320-HG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28051" cy="2773299"/>
                  <wp:effectExtent l="0" t="0" r="0" b="0"/>
                  <wp:docPr id="846348932" name="0 Imagen" descr="pro.candyforrichmen.com/products/w-pa-8360-274-bl-bl-11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pa-8360-274-bl-bl-11423.jpg"/>
                          <pic:cNvPicPr/>
                        </pic:nvPicPr>
                        <pic:blipFill>
                          <a:blip r:embed="rId27774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51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Culotte femme TAKE OFF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W-PA-8360-274-BL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28051" cy="2773299"/>
                  <wp:effectExtent l="0" t="0" r="0" b="0"/>
                  <wp:docPr id="570652004" name="0 Imagen" descr="pro.candyforrichmen.com/products/w-pa-8360-276-bl-bl-11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pa-8360-276-bl-bl-11422.jpg"/>
                          <pic:cNvPicPr/>
                        </pic:nvPicPr>
                        <pic:blipFill>
                          <a:blip r:embed="rId27774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51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Culotte femme TROUBLE MAKER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W-PA-8360-276-BL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28051" cy="2773299"/>
                  <wp:effectExtent l="0" t="0" r="0" b="0"/>
                  <wp:docPr id="506970953" name="0 Imagen" descr="pro.candyforrichmen.com/products/w-pa-83606-272-bl-bl-11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pa-83606-272-bl-bl-11421.jpg"/>
                          <pic:cNvPicPr/>
                        </pic:nvPicPr>
                        <pic:blipFill>
                          <a:blip r:embed="rId27774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51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Culotte femme GROS BATARD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W-PA-83606-272-BL BL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28051" cy="2773299"/>
                  <wp:effectExtent l="0" t="0" r="0" b="0"/>
                  <wp:docPr id="246252950" name="0 Imagen" descr="pro.candyforrichmen.com/products/w-bo-rsa8312-274-bl-bl-11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bo-rsa8312-274-bl-bl-11419.jpg"/>
                          <pic:cNvPicPr/>
                        </pic:nvPicPr>
                        <pic:blipFill>
                          <a:blip r:embed="rId27774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51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Body femme TAKE OFF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W-BO-RSA8312-274-BL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28051" cy="2773299"/>
                  <wp:effectExtent l="0" t="0" r="0" b="0"/>
                  <wp:docPr id="6409538" name="0 Imagen" descr="pro.candyforrichmen.com/products/w-bo-rsa8312-276-bl-bl-11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bo-rsa8312-276-bl-bl-11420.jpg"/>
                          <pic:cNvPicPr/>
                        </pic:nvPicPr>
                        <pic:blipFill>
                          <a:blip r:embed="rId27774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51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Body femme TROUBLE MAKER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W-BO-RSA8312-276-BL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67269663" name="0 Imagen" descr="pro.candyforrichmen.com/products/a-gr003-88-bl-11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gr003-88-bl-11409.jpg"/>
                          <pic:cNvPicPr/>
                        </pic:nvPicPr>
                        <pic:blipFill>
                          <a:blip r:embed="rId27774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Grinder MARIE-JEANNE 50 mm 4 étages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A-GR003-88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18538818" name="0 Imagen" descr="pro.candyforrichmen.com/products/w-cnss-stsw053-224-hg-hg-11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224-hg-hg-11407.jpg"/>
                          <pic:cNvPicPr/>
                        </pic:nvPicPr>
                        <pic:blipFill>
                          <a:blip r:embed="rId27774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TASTY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W-CNSS-STSW053-224-HG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05076825" name="0 Imagen" descr="pro.candyforrichmen.com/products/w-cnss-stsw053-131-hg-hg-11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31-hg-hg-11404.jpg"/>
                          <pic:cNvPicPr/>
                        </pic:nvPicPr>
                        <pic:blipFill>
                          <a:blip r:embed="rId27774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LUTHERKING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W-CNSS-STSW053-131-HG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62186554" name="0 Imagen" descr="pro.candyforrichmen.com/products/w-cnss-stsw053-136-hg-hg-11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36-hg-hg-11403.jpg"/>
                          <pic:cNvPicPr/>
                        </pic:nvPicPr>
                        <pic:blipFill>
                          <a:blip r:embed="rId27774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SEXAPILE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W-CNSS-STSW053-136-HG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06093287" name="0 Imagen" descr="pro.candyforrichmen.com/products/w-cnss-stsw053-202-hg-hg-11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202-hg-hg-11406.jpg"/>
                          <pic:cNvPicPr/>
                        </pic:nvPicPr>
                        <pic:blipFill>
                          <a:blip r:embed="rId27774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SHUT UP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W-CNSS-STSW053-202-HG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8355158" name="0 Imagen" descr="pro.candyforrichmen.com/products/w-cnss-stsw053-205-hg-hg-11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205-hg-hg-11405.jpg"/>
                          <pic:cNvPicPr/>
                        </pic:nvPicPr>
                        <pic:blipFill>
                          <a:blip r:embed="rId27774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OH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W-CNSS-STSW053-205-HG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84292759" name="0 Imagen" descr="pro.candyforrichmen.com/products/w-cnss-stsw053-102-hg-hg-11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02-hg-hg-11400.jpg"/>
                          <pic:cNvPicPr/>
                        </pic:nvPicPr>
                        <pic:blipFill>
                          <a:blip r:embed="rId27774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SHIT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W-CNSS-STSW053-102-HG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16832831" name="0 Imagen" descr="pro.candyforrichmen.com/products/w-cnss-stsw053-148-hg-hg-11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48-hg-hg-11401.jpg"/>
                          <pic:cNvPicPr/>
                        </pic:nvPicPr>
                        <pic:blipFill>
                          <a:blip r:embed="rId27774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KISS ME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W-CNSS-STSW053-148-HG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72588910" name="0 Imagen" descr="pro.candyforrichmen.com/products/w-cnss-stsw053-249-hg-hg-11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249-hg-hg-11399.jpg"/>
                          <pic:cNvPicPr/>
                        </pic:nvPicPr>
                        <pic:blipFill>
                          <a:blip r:embed="rId27774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USELESS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W-CNSS-STSW053-249-HG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89266466" name="0 Imagen" descr="pro.candyforrichmen.com/products/w-cnss-stsw053-257-hg-hg-11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257-hg-hg-11402.jpg"/>
                          <pic:cNvPicPr/>
                        </pic:nvPicPr>
                        <pic:blipFill>
                          <a:blip r:embed="rId27774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FREAKY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W-CNSS-STSW053-257-HG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03022190" name="0 Imagen" descr="pro.candyforrichmen.com/products/w-cnss-stsw053-178-hg-hg-11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78-hg-hg-11395.jpg"/>
                          <pic:cNvPicPr/>
                        </pic:nvPicPr>
                        <pic:blipFill>
                          <a:blip r:embed="rId27774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OPEN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W-CNSS-STSW053-178-HG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42461083" name="0 Imagen" descr="pro.candyforrichmen.com/products/w-cnss-stsw053-223-hg-hg-11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223-hg-hg-11396.jpg"/>
                          <pic:cNvPicPr/>
                        </pic:nvPicPr>
                        <pic:blipFill>
                          <a:blip r:embed="rId27774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PARENTS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W-CNSS-STSW053-223-HG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04218370" name="0 Imagen" descr="pro.candyforrichmen.com/products/w-cnss-stsw053-243-hg-hg-11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243-hg-hg-11397.jpg"/>
                          <pic:cNvPicPr/>
                        </pic:nvPicPr>
                        <pic:blipFill>
                          <a:blip r:embed="rId27774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FRIVOLITE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W-CNSS-STSW053-243-HG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52995449" name="0 Imagen" descr="pro.candyforrichmen.com/products/w-cnss-stsw053-246-hg-hg-11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246-hg-hg-11398.jpg"/>
                          <pic:cNvPicPr/>
                        </pic:nvPicPr>
                        <pic:blipFill>
                          <a:blip r:embed="rId27774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SO HIGH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W-CNSS-STSW053-246-HG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70570437" name="0 Imagen" descr="pro.candyforrichmen.com/products/w-cnss-stsw053-139-hg-hg-11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39-hg-hg-11393.jpg"/>
                          <pic:cNvPicPr/>
                        </pic:nvPicPr>
                        <pic:blipFill>
                          <a:blip r:embed="rId27774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TODOLIST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W-CNSS-STSW053-139-HG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58964326" name="0 Imagen" descr="pro.candyforrichmen.com/products/w-cnss-stsw053-143-hg-hg-113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43-hg-hg-11394.jpg"/>
                          <pic:cNvPicPr/>
                        </pic:nvPicPr>
                        <pic:blipFill>
                          <a:blip r:embed="rId27774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RISING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W-CNSS-STSW053-143-HG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34529779" name="0 Imagen" descr="pro.candyforrichmen.com/products/w-cnss-stsw053-175-hg-hg-11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75-hg-hg-11392.jpg"/>
                          <pic:cNvPicPr/>
                        </pic:nvPicPr>
                        <pic:blipFill>
                          <a:blip r:embed="rId27774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DALI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W-CNSS-STSW053-175-HG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72183069" name="0 Imagen" descr="pro.candyforrichmen.com/products/w-cnss-stsw053-132-hg-hg-113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32-hg-hg-11388.jpg"/>
                          <pic:cNvPicPr/>
                        </pic:nvPicPr>
                        <pic:blipFill>
                          <a:blip r:embed="rId27774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JFK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W-CNSS-STSW053-132-HG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16908542" name="0 Imagen" descr="pro.candyforrichmen.com/products/w-cnss-stsw053-137-hg-hg-113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37-hg-hg-11387.jpg"/>
                          <pic:cNvPicPr/>
                        </pic:nvPicPr>
                        <pic:blipFill>
                          <a:blip r:embed="rId27774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JANE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W-CNSS-STSW053-137-HG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61554897" name="0 Imagen" descr="pro.candyforrichmen.com/products/w-cnss-stsw053-215-hg-hg-11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215-hg-hg-11391.jpg"/>
                          <pic:cNvPicPr/>
                        </pic:nvPicPr>
                        <pic:blipFill>
                          <a:blip r:embed="rId27774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LUCKY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W-CNSS-STSW053-215-HG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64230670" name="0 Imagen" descr="pro.candyforrichmen.com/products/w-cnss-stsw053-240-hg-hg-11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240-hg-hg-11390.jpg"/>
                          <pic:cNvPicPr/>
                        </pic:nvPicPr>
                        <pic:blipFill>
                          <a:blip r:embed="rId27774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KID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W-CNSS-STSW053-240-HG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95529104" name="0 Imagen" descr="pro.candyforrichmen.com/products/w-cnss-stsw053-115-hg-hg-11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15-hg-hg-11383.jpg"/>
                          <pic:cNvPicPr/>
                        </pic:nvPicPr>
                        <pic:blipFill>
                          <a:blip r:embed="rId27774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FREUD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W-CNSS-STSW053-115-HG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88896327" name="0 Imagen" descr="pro.candyforrichmen.com/products/w-cnss-stsw053-142-hg-hg-11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42-hg-hg-11385.jpg"/>
                          <pic:cNvPicPr/>
                        </pic:nvPicPr>
                        <pic:blipFill>
                          <a:blip r:embed="rId27774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HELL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W-CNSS-STSW053-142-HG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50810707" name="0 Imagen" descr="pro.candyforrichmen.com/products/w-cnss-stsw053-169-hg-hg-11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69-hg-hg-11384.jpg"/>
                          <pic:cNvPicPr/>
                        </pic:nvPicPr>
                        <pic:blipFill>
                          <a:blip r:embed="rId27774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GOD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W-CNSS-STSW053-169-HG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14160823" name="0 Imagen" descr="pro.candyforrichmen.com/products/w-cnss-stsw053-89-hg-hg-11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89-hg-hg-11386.jpg"/>
                          <pic:cNvPicPr/>
                        </pic:nvPicPr>
                        <pic:blipFill>
                          <a:blip r:embed="rId27774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MAD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W-CNSS-STSW053-89-HG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95767508" name="0 Imagen" descr="pro.candyforrichmen.com/products/w-cnss-stsw053-147-hg-hg-11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47-hg-hg-11380.jpg"/>
                          <pic:cNvPicPr/>
                        </pic:nvPicPr>
                        <pic:blipFill>
                          <a:blip r:embed="rId27774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THE END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W-CNSS-STSW053-147-HG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05358727" name="0 Imagen" descr="pro.candyforrichmen.com/products/w-cnss-stsw053-189-hg-hg-11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89-hg-hg-11382.jpg"/>
                          <pic:cNvPicPr/>
                        </pic:nvPicPr>
                        <pic:blipFill>
                          <a:blip r:embed="rId27774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FEATHER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W-CNSS-STSW053-189-HG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16197482" name="0 Imagen" descr="pro.candyforrichmen.com/products/w-cnss-stsw053-218-hg-hg-113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218-hg-hg-11381.jpg"/>
                          <pic:cNvPicPr/>
                        </pic:nvPicPr>
                        <pic:blipFill>
                          <a:blip r:embed="rId27774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FANTASY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W-CNSS-STSW053-218-HG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05521115" name="0 Imagen" descr="pro.candyforrichmen.com/products/w-cnss-stsw053-107-hg-hg-11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07-hg-hg-11378.jpg"/>
                          <pic:cNvPicPr/>
                        </pic:nvPicPr>
                        <pic:blipFill>
                          <a:blip r:embed="rId27774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LUST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W-CNSS-STSW053-107-HG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82929555" name="0 Imagen" descr="pro.candyforrichmen.com/products/w-cnss-stsw053-114_bis-hg-hg-11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14_bis-hg-hg-11379.jpg"/>
                          <pic:cNvPicPr/>
                        </pic:nvPicPr>
                        <pic:blipFill>
                          <a:blip r:embed="rId27774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LYNCH 2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W-CNSS-STSW053-114_BIS-HG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63008965" name="0 Imagen" descr="pro.candyforrichmen.com/products/w-cnss-stsw053-152-hg-hg-113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52-hg-hg-11376.jpg"/>
                          <pic:cNvPicPr/>
                        </pic:nvPicPr>
                        <pic:blipFill>
                          <a:blip r:embed="rId27774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FUTUR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W-CNSS-STSW053-152-HG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8364108" name="0 Imagen" descr="pro.candyforrichmen.com/products/w-cnss-stsw053-159-hg-hg-11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59-hg-hg-11377.jpg"/>
                          <pic:cNvPicPr/>
                        </pic:nvPicPr>
                        <pic:blipFill>
                          <a:blip r:embed="rId27774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IN GOLD WE TRUST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W-CNSS-STSW053-159-HG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13636036" name="0 Imagen" descr="pro.candyforrichmen.com/products/w-cnss-stsw053-106-hg-hg-113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06-hg-hg-11373.jpg"/>
                          <pic:cNvPicPr/>
                        </pic:nvPicPr>
                        <pic:blipFill>
                          <a:blip r:embed="rId27774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OMG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W-CNSS-STSW053-106-HG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57788859" name="0 Imagen" descr="pro.candyforrichmen.com/products/w-cnss-stsw053-118-hg-hg-11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18-hg-hg-11372.jpg"/>
                          <pic:cNvPicPr/>
                        </pic:nvPicPr>
                        <pic:blipFill>
                          <a:blip r:embed="rId27774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RAVEN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W-CNSS-STSW053-118-HG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49795434" name="0 Imagen" descr="pro.candyforrichmen.com/products/w-cnss-stsw053-157-hg-hg-11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57-hg-hg-11371.jpg"/>
                          <pic:cNvPicPr/>
                        </pic:nvPicPr>
                        <pic:blipFill>
                          <a:blip r:embed="rId27774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JUST CRUISIN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W-CNSS-STSW053-157-HG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17085498" name="0 Imagen" descr="pro.candyforrichmen.com/products/w-cnss-stsw053-191-hg-hg-113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91-hg-hg-11374.jpg"/>
                          <pic:cNvPicPr/>
                        </pic:nvPicPr>
                        <pic:blipFill>
                          <a:blip r:embed="rId27774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FAILURE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W-CNSS-STSW053-191-HG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62674516" name="0 Imagen" descr="pro.candyforrichmen.com/products/w-cnss-stsw053-204-hg-hg-113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204-hg-hg-11370.jpg"/>
                          <pic:cNvPicPr/>
                        </pic:nvPicPr>
                        <pic:blipFill>
                          <a:blip r:embed="rId27774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BLAZE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W-CNSS-STSW053-204-HG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20215861" name="0 Imagen" descr="pro.candyforrichmen.com/products/w-cnss-stsw053-90-hg-hg-11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90-hg-hg-11375.jpg"/>
                          <pic:cNvPicPr/>
                        </pic:nvPicPr>
                        <pic:blipFill>
                          <a:blip r:embed="rId27774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SMOKE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W-CNSS-STSW053-90-HG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34977317" name="0 Imagen" descr="pro.candyforrichmen.com/products/w-cnss-stsw053-176-hg-hg-11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76-hg-hg-11367.jpg"/>
                          <pic:cNvPicPr/>
                        </pic:nvPicPr>
                        <pic:blipFill>
                          <a:blip r:embed="rId27774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ACID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W-CNSS-STSW053-176-HG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42066478" name="0 Imagen" descr="pro.candyforrichmen.com/products/w-cnss-stsw053-190-hg-hg-11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90-hg-hg-11369.jpg"/>
                          <pic:cNvPicPr/>
                        </pic:nvPicPr>
                        <pic:blipFill>
                          <a:blip r:embed="rId27774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BEAUTY FOOL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W-CNSS-STSW053-190-HG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17153234" name="0 Imagen" descr="pro.candyforrichmen.com/products/w-cnss-stsw053-192-hg-hg-113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92-hg-hg-11368.jpg"/>
                          <pic:cNvPicPr/>
                        </pic:nvPicPr>
                        <pic:blipFill>
                          <a:blip r:embed="rId27774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ANIMALS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W-CNSS-STSW053-192-HG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5374610" name="0 Imagen" descr="pro.candyforrichmen.com/products/w-cnss-stsw053-231-hg-hg-11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231-hg-hg-11366.jpg"/>
                          <pic:cNvPicPr/>
                        </pic:nvPicPr>
                        <pic:blipFill>
                          <a:blip r:embed="rId27774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LION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W-CNSS-STSW053-231-HG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29527767" name="0 Imagen" descr="pro.candyforrichmen.com/products/w-cnss-stsw053-114-hg-hg-11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14-hg-hg-11362.jpg"/>
                          <pic:cNvPicPr/>
                        </pic:nvPicPr>
                        <pic:blipFill>
                          <a:blip r:embed="rId27774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LYNCH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W-CNSS-STSW053-114-HG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78411425" name="0 Imagen" descr="pro.candyforrichmen.com/products/w-cnss-stsw053-138-hg-hg-11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38-hg-hg-11363.jpg"/>
                          <pic:cNvPicPr/>
                        </pic:nvPicPr>
                        <pic:blipFill>
                          <a:blip r:embed="rId27774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MEOW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W-CNSS-STSW053-138-HG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10154087" name="0 Imagen" descr="pro.candyforrichmen.com/products/w-cnss-stsw053-164-hg-hg-11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64-hg-hg-11364.jpg"/>
                          <pic:cNvPicPr/>
                        </pic:nvPicPr>
                        <pic:blipFill>
                          <a:blip r:embed="rId27774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QUIET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W-CNSS-STSW053-164-HG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72371325" name="0 Imagen" descr="pro.candyforrichmen.com/products/w-cnss-stsw053-177-hg-hg-11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177-hg-hg-11365.jpg"/>
                          <pic:cNvPicPr/>
                        </pic:nvPicPr>
                        <pic:blipFill>
                          <a:blip r:embed="rId27774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MADEMOISELLE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W-CNSS-STSW053-177-HG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11150611" name="0 Imagen" descr="pro.candyforrichmen.com/products/w-cnss-stsw053-88-hg-hg-11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ss-stsw053-88-hg-hg-11361.jpg"/>
                          <pic:cNvPicPr/>
                        </pic:nvPicPr>
                        <pic:blipFill>
                          <a:blip r:embed="rId27774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manches courtes MARIE JEANNE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W-CNSS-STSW053-88-HG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34155605" name="0 Imagen" descr="pro.candyforrichmen.com/products/w-cn-stsw050-202-hg-hg-11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202-hg-hg-11341.jpg"/>
                          <pic:cNvPicPr/>
                        </pic:nvPicPr>
                        <pic:blipFill>
                          <a:blip r:embed="rId27774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SHUT UP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W-CN-STSW050-202-HG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26758092" name="0 Imagen" descr="pro.candyforrichmen.com/products/w-cn-stsw050-224-hg-hg-11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224-hg-hg-11342.jpg"/>
                          <pic:cNvPicPr/>
                        </pic:nvPicPr>
                        <pic:blipFill>
                          <a:blip r:embed="rId27774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TASTY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W-CN-STSW050-224-HG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11435885" name="0 Imagen" descr="pro.candyforrichmen.com/products/w-cn-stsw050-131-hg-hg-11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31-hg-hg-11339.jpg"/>
                          <pic:cNvPicPr/>
                        </pic:nvPicPr>
                        <pic:blipFill>
                          <a:blip r:embed="rId27774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LUTHERKING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W-CN-STSW050-131-HG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7447513" name="0 Imagen" descr="pro.candyforrichmen.com/products/w-cn-stsw050-136-hg-hg-11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36-hg-hg-11338.jpg"/>
                          <pic:cNvPicPr/>
                        </pic:nvPicPr>
                        <pic:blipFill>
                          <a:blip r:embed="rId27774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SEXAPILE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W-CN-STSW050-136-HG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78732672" name="0 Imagen" descr="pro.candyforrichmen.com/products/w-cn-stsw050-205-hg-hg-11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205-hg-hg-11340.jpg"/>
                          <pic:cNvPicPr/>
                        </pic:nvPicPr>
                        <pic:blipFill>
                          <a:blip r:embed="rId27774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OH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W-CN-STSW050-205-HG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93402235" name="0 Imagen" descr="pro.candyforrichmen.com/products/w-cn-stsw050-102-hg-hg-11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02-hg-hg-11335.jpg"/>
                          <pic:cNvPicPr/>
                        </pic:nvPicPr>
                        <pic:blipFill>
                          <a:blip r:embed="rId27774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SHIT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W-CN-STSW050-102-HG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61802437" name="0 Imagen" descr="pro.candyforrichmen.com/products/w-cn-stsw050-148-hg-hg-11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48-hg-hg-11336.jpg"/>
                          <pic:cNvPicPr/>
                        </pic:nvPicPr>
                        <pic:blipFill>
                          <a:blip r:embed="rId27774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KISS ME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W-CN-STSW050-148-HG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20641413" name="0 Imagen" descr="pro.candyforrichmen.com/products/w-cn-stsw050-257-hg-hg-11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257-hg-hg-11337.jpg"/>
                          <pic:cNvPicPr/>
                        </pic:nvPicPr>
                        <pic:blipFill>
                          <a:blip r:embed="rId27774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FREAKY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W-CN-STSW050-257-HG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76373616" name="0 Imagen" descr="pro.candyforrichmen.com/products/w-cn-stsw050-246-hg-hg-11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246-hg-hg-11333.jpg"/>
                          <pic:cNvPicPr/>
                        </pic:nvPicPr>
                        <pic:blipFill>
                          <a:blip r:embed="rId27774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SO HIGH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W-CN-STSW050-246-HG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80795397" name="0 Imagen" descr="pro.candyforrichmen.com/products/w-cn-stsw050-249-hg-hg-11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249-hg-hg-11334.jpg"/>
                          <pic:cNvPicPr/>
                        </pic:nvPicPr>
                        <pic:blipFill>
                          <a:blip r:embed="rId27774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USELESS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W-CN-STSW050-249-HG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86933864" name="0 Imagen" descr="pro.candyforrichmen.com/products/w-cn-stsw050-178-hg-hg-11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78-hg-hg-11330.jpg"/>
                          <pic:cNvPicPr/>
                        </pic:nvPicPr>
                        <pic:blipFill>
                          <a:blip r:embed="rId27774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OPEN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W-CN-STSW050-178-HG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04032850" name="0 Imagen" descr="pro.candyforrichmen.com/products/w-cn-stsw050-223-hg-hg-11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223-hg-hg-11331.jpg"/>
                          <pic:cNvPicPr/>
                        </pic:nvPicPr>
                        <pic:blipFill>
                          <a:blip r:embed="rId27774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PARENTS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W-CN-STSW050-223-HG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70336846" name="0 Imagen" descr="pro.candyforrichmen.com/products/w-cn-stsw050-243-hg-hg-11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243-hg-hg-11332.jpg"/>
                          <pic:cNvPicPr/>
                        </pic:nvPicPr>
                        <pic:blipFill>
                          <a:blip r:embed="rId27774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FRIVOLITE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W-CN-STSW050-243-HG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47888498" name="0 Imagen" descr="pro.candyforrichmen.com/products/w-cn-stsw050-139-hg-hg-11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39-hg-hg-11328.jpg"/>
                          <pic:cNvPicPr/>
                        </pic:nvPicPr>
                        <pic:blipFill>
                          <a:blip r:embed="rId27774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TODOLIST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W-CN-STSW050-139-HG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70520861" name="0 Imagen" descr="pro.candyforrichmen.com/products/w-cn-stsw050-143-hg-hg-11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43-hg-hg-11329.jpg"/>
                          <pic:cNvPicPr/>
                        </pic:nvPicPr>
                        <pic:blipFill>
                          <a:blip r:embed="rId27774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RISING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W-CN-STSW050-143-HG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48336774" name="0 Imagen" descr="pro.candyforrichmen.com/products/w-cn-stsw050-175-hg-hg-11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75-hg-hg-11327.jpg"/>
                          <pic:cNvPicPr/>
                        </pic:nvPicPr>
                        <pic:blipFill>
                          <a:blip r:embed="rId27774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DALI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W-CN-STSW050-175-HG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88699928" name="0 Imagen" descr="pro.candyforrichmen.com/products/w-cn-stsw050-215-hg-hg-11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215-hg-hg-11326.jpg"/>
                          <pic:cNvPicPr/>
                        </pic:nvPicPr>
                        <pic:blipFill>
                          <a:blip r:embed="rId27774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LUCKY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W-CN-STSW050-215-HG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98817757" name="0 Imagen" descr="pro.candyforrichmen.com/products/w-cn-stsw050-240-hg-hg-11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240-hg-hg-11325.jpg"/>
                          <pic:cNvPicPr/>
                        </pic:nvPicPr>
                        <pic:blipFill>
                          <a:blip r:embed="rId27774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KID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W-CN-STSW050-240-HG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86323555" name="0 Imagen" descr="pro.candyforrichmen.com/products/w-cn-stsw050-91-hg-hg-11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91-hg-hg-11324.jpg"/>
                          <pic:cNvPicPr/>
                        </pic:nvPicPr>
                        <pic:blipFill>
                          <a:blip r:embed="rId27774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CCN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W-CN-STSW050-91-HG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77005800" name="0 Imagen" descr="pro.candyforrichmen.com/products/w-cn-stsw050-132-hg-hg-11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32-hg-hg-11323.jpg"/>
                          <pic:cNvPicPr/>
                        </pic:nvPicPr>
                        <pic:blipFill>
                          <a:blip r:embed="rId27774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JFK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W-CN-STSW050-132-HG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10024402" name="0 Imagen" descr="pro.candyforrichmen.com/products/w-cn-stsw050-137-hg-hg-11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37-hg-hg-11322.jpg"/>
                          <pic:cNvPicPr/>
                        </pic:nvPicPr>
                        <pic:blipFill>
                          <a:blip r:embed="rId27774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JANE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W-CN-STSW050-137-HG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48275234" name="0 Imagen" descr="pro.candyforrichmen.com/products/w-cn-stsw050-89-hg-hg-11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89-hg-hg-11321.jpg"/>
                          <pic:cNvPicPr/>
                        </pic:nvPicPr>
                        <pic:blipFill>
                          <a:blip r:embed="rId27774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W-CN-STSW050-89-HG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28384483" name="0 Imagen" descr="pro.candyforrichmen.com/products/w-cn-stsw050-115-hg-hg-11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15-hg-hg-11318.jpg"/>
                          <pic:cNvPicPr/>
                        </pic:nvPicPr>
                        <pic:blipFill>
                          <a:blip r:embed="rId27774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FREUD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W-CN-STSW050-115-HG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56144860" name="0 Imagen" descr="pro.candyforrichmen.com/products/w-cn-stsw050-142-hg-hg-11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42-hg-hg-11320.jpg"/>
                          <pic:cNvPicPr/>
                        </pic:nvPicPr>
                        <pic:blipFill>
                          <a:blip r:embed="rId27774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HELL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W-CN-STSW050-142-HG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55520518" name="0 Imagen" descr="pro.candyforrichmen.com/products/w-cn-stsw050-169-hg-hg-11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69-hg-hg-11319.jpg"/>
                          <pic:cNvPicPr/>
                        </pic:nvPicPr>
                        <pic:blipFill>
                          <a:blip r:embed="rId27774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GOD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W-CN-STSW050-169-HG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61160707" name="0 Imagen" descr="pro.candyforrichmen.com/products/w-cn-stsw050-189-hg-hg-11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89-hg-hg-11317.jpg"/>
                          <pic:cNvPicPr/>
                        </pic:nvPicPr>
                        <pic:blipFill>
                          <a:blip r:embed="rId27774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FEATHER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W-CN-STSW050-189-HG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1082327" name="0 Imagen" descr="pro.candyforrichmen.com/products/w-cn-stsw050-218-hg-hg-11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218-hg-hg-11316.jpg"/>
                          <pic:cNvPicPr/>
                        </pic:nvPicPr>
                        <pic:blipFill>
                          <a:blip r:embed="rId27774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FANTASY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W-CN-STSW050-218-HG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09815008" name="0 Imagen" descr="pro.candyforrichmen.com/products/w-cn-stsw050-107-hg-hg-11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07-hg-hg-11313.jpg"/>
                          <pic:cNvPicPr/>
                        </pic:nvPicPr>
                        <pic:blipFill>
                          <a:blip r:embed="rId27774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LUST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W-CN-STSW050-107-HG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74871288" name="0 Imagen" descr="pro.candyforrichmen.com/products/w-cn-stsw050-114_bis-hg-hg-11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14_bis-hg-hg-11314.jpg"/>
                          <pic:cNvPicPr/>
                        </pic:nvPicPr>
                        <pic:blipFill>
                          <a:blip r:embed="rId27774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LYNCH 2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W-CN-STSW050-114_BIS-HG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1260890" name="0 Imagen" descr="pro.candyforrichmen.com/products/w-cn-stsw050-147-hg-hg-11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47-hg-hg-11315.jpg"/>
                          <pic:cNvPicPr/>
                        </pic:nvPicPr>
                        <pic:blipFill>
                          <a:blip r:embed="rId27774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THE END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W-CN-STSW050-147-HG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58615351" name="0 Imagen" descr="pro.candyforrichmen.com/products/w-cn-stsw050-159-hg-hg-11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59-hg-hg-11312.jpg"/>
                          <pic:cNvPicPr/>
                        </pic:nvPicPr>
                        <pic:blipFill>
                          <a:blip r:embed="rId27774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IN GOLD WE TRUST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W-CN-STSW050-159-HG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74722347" name="0 Imagen" descr="pro.candyforrichmen.com/products/w-cn-stsw050-106-hg-hg-11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06-hg-hg-11308.jpg"/>
                          <pic:cNvPicPr/>
                        </pic:nvPicPr>
                        <pic:blipFill>
                          <a:blip r:embed="rId27774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OMG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W-CN-STSW050-106-HG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98961577" name="0 Imagen" descr="pro.candyforrichmen.com/products/w-cn-stsw050-118-hg-hg-11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18-hg-hg-11307.jpg"/>
                          <pic:cNvPicPr/>
                        </pic:nvPicPr>
                        <pic:blipFill>
                          <a:blip r:embed="rId27774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RAVEN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W-CN-STSW050-118-HG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72995283" name="0 Imagen" descr="pro.candyforrichmen.com/products/w-cn-stsw050-152-hg-hg-11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52-hg-hg-11311.jpg"/>
                          <pic:cNvPicPr/>
                        </pic:nvPicPr>
                        <pic:blipFill>
                          <a:blip r:embed="rId27774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FUTUR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W-CN-STSW050-152-HG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00951695" name="0 Imagen" descr="pro.candyforrichmen.com/products/w-cn-stsw050-191-hg-hg-11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91-hg-hg-11309.jpg"/>
                          <pic:cNvPicPr/>
                        </pic:nvPicPr>
                        <pic:blipFill>
                          <a:blip r:embed="rId27774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FAILURE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W-CN-STSW050-191-HG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90240694" name="0 Imagen" descr="pro.candyforrichmen.com/products/w-cn-stsw050-90-hg-hg-11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90-hg-hg-11310.jpg"/>
                          <pic:cNvPicPr/>
                        </pic:nvPicPr>
                        <pic:blipFill>
                          <a:blip r:embed="rId27774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SMOKE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W-CN-STSW050-90-HG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16568242" name="0 Imagen" descr="pro.candyforrichmen.com/products/w-cn-stsw050-157-hg-hg-11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57-hg-hg-11306.jpg"/>
                          <pic:cNvPicPr/>
                        </pic:nvPicPr>
                        <pic:blipFill>
                          <a:blip r:embed="rId27774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JUST CRUISIN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W-CN-STSW050-157-HG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65399862" name="0 Imagen" descr="pro.candyforrichmen.com/products/w-cn-stsw050-176-hg-hg-11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76-hg-hg-11302.jpg"/>
                          <pic:cNvPicPr/>
                        </pic:nvPicPr>
                        <pic:blipFill>
                          <a:blip r:embed="rId27774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ACID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W-CN-STSW050-176-HG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95501697" name="0 Imagen" descr="pro.candyforrichmen.com/products/w-cn-stsw050-190-hg-hg-11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90-hg-hg-11304.jpg"/>
                          <pic:cNvPicPr/>
                        </pic:nvPicPr>
                        <pic:blipFill>
                          <a:blip r:embed="rId27774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BEAUTY FOOL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W-CN-STSW050-190-HG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43493668" name="0 Imagen" descr="pro.candyforrichmen.com/products/w-cn-stsw050-192-hg-hg-11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92-hg-hg-11303.jpg"/>
                          <pic:cNvPicPr/>
                        </pic:nvPicPr>
                        <pic:blipFill>
                          <a:blip r:embed="rId27774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ANIMALS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W-CN-STSW050-192-HG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67757974" name="0 Imagen" descr="pro.candyforrichmen.com/products/w-cn-stsw050-204-hg-hg-11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204-hg-hg-11305.jpg"/>
                          <pic:cNvPicPr/>
                        </pic:nvPicPr>
                        <pic:blipFill>
                          <a:blip r:embed="rId27774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BLAZE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W-CN-STSW050-204-HG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43120180" name="0 Imagen" descr="pro.candyforrichmen.com/products/w-cn-stsw050-138-hg-hg-11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38-hg-hg-11298.jpg"/>
                          <pic:cNvPicPr/>
                        </pic:nvPicPr>
                        <pic:blipFill>
                          <a:blip r:embed="rId27774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MEOW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W-CN-STSW050-138-HG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52176079" name="0 Imagen" descr="pro.candyforrichmen.com/products/w-cn-stsw050-164-hg-hg-11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64-hg-hg-11299.jpg"/>
                          <pic:cNvPicPr/>
                        </pic:nvPicPr>
                        <pic:blipFill>
                          <a:blip r:embed="rId27774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QUIET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W-CN-STSW050-164-HG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3921618" name="0 Imagen" descr="pro.candyforrichmen.com/products/w-cn-stsw050-177-hg-hg-11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77-hg-hg-11300.jpg"/>
                          <pic:cNvPicPr/>
                        </pic:nvPicPr>
                        <pic:blipFill>
                          <a:blip r:embed="rId27774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MADEMOISELLE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W-CN-STSW050-177-HG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20632445" name="0 Imagen" descr="pro.candyforrichmen.com/products/w-cn-stsw050-231-hg-hg-11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231-hg-hg-11301.jpg"/>
                          <pic:cNvPicPr/>
                        </pic:nvPicPr>
                        <pic:blipFill>
                          <a:blip r:embed="rId27774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LION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W-CN-STSW050-231-HG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95667449" name="0 Imagen" descr="pro.candyforrichmen.com/products/w-cn-stsw050-114-hg-hg-11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114-hg-hg-11297.jpg"/>
                          <pic:cNvPicPr/>
                        </pic:nvPicPr>
                        <pic:blipFill>
                          <a:blip r:embed="rId27774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LYNCH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W-CN-STSW050-114-HG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93612634" name="0 Imagen" descr="pro.candyforrichmen.com/products/w-cn-stsw050-88-hg-hg-112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cn-stsw050-88-hg-hg-11296.jpg"/>
                          <pic:cNvPicPr/>
                        </pic:nvPicPr>
                        <pic:blipFill>
                          <a:blip r:embed="rId27774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femme MARIE JEANNE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W-CN-STSW050-88-HG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24978885" name="0 Imagen" descr="pro.candyforrichmen.com/products/m-cn-stsm522-131-hg-hg-112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31-hg-hg-11274.jpg"/>
                          <pic:cNvPicPr/>
                        </pic:nvPicPr>
                        <pic:blipFill>
                          <a:blip r:embed="rId27774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LUTHERKING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M-CN-STSM522-131-HG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42713420" name="0 Imagen" descr="pro.candyforrichmen.com/products/m-cn-stsm522-202-hg-hg-112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02-hg-hg-11276.jpg"/>
                          <pic:cNvPicPr/>
                        </pic:nvPicPr>
                        <pic:blipFill>
                          <a:blip r:embed="rId27774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SHUT UP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M-CN-STSM522-202-HG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08531660" name="0 Imagen" descr="pro.candyforrichmen.com/products/m-cn-stsm522-205-hg-hg-11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05-hg-hg-11275.jpg"/>
                          <pic:cNvPicPr/>
                        </pic:nvPicPr>
                        <pic:blipFill>
                          <a:blip r:embed="rId27774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OH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M-CN-STSM522-205-HG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17267478" name="0 Imagen" descr="pro.candyforrichmen.com/products/m-cn-stsm522-224-hg-hg-11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24-hg-hg-11277.jpg"/>
                          <pic:cNvPicPr/>
                        </pic:nvPicPr>
                        <pic:blipFill>
                          <a:blip r:embed="rId27774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TASTY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M-CN-STSM522-224-HG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27231399" name="0 Imagen" descr="pro.candyforrichmen.com/products/m-cn-stsm522-136-hg-hg-11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36-hg-hg-11273.jpg"/>
                          <pic:cNvPicPr/>
                        </pic:nvPicPr>
                        <pic:blipFill>
                          <a:blip r:embed="rId27774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SEXAPILE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M-CN-STSM522-136-HG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96712850" name="0 Imagen" descr="pro.candyforrichmen.com/products/m-cn-stsm522-148-hg-hg-11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48-hg-hg-11271.jpg"/>
                          <pic:cNvPicPr/>
                        </pic:nvPicPr>
                        <pic:blipFill>
                          <a:blip r:embed="rId27774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KISS ME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M-CN-STSM522-148-HG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46973822" name="0 Imagen" descr="pro.candyforrichmen.com/products/m-cn-stsm522-249-hg-hg-112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49-hg-hg-11269.jpg"/>
                          <pic:cNvPicPr/>
                        </pic:nvPicPr>
                        <pic:blipFill>
                          <a:blip r:embed="rId27774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USELESS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M-CN-STSM522-249-HG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69411715" name="0 Imagen" descr="pro.candyforrichmen.com/products/m-cn-stsm522-257-hg-hg-112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57-hg-hg-11272.jpg"/>
                          <pic:cNvPicPr/>
                        </pic:nvPicPr>
                        <pic:blipFill>
                          <a:blip r:embed="rId27774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FREAKY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M-CN-STSM522-257-HG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3550938" name="0 Imagen" descr="pro.candyforrichmen.com/products/m-cn-stsm522-139-hg-hg-11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39-hg-hg-11263.jpg"/>
                          <pic:cNvPicPr/>
                        </pic:nvPicPr>
                        <pic:blipFill>
                          <a:blip r:embed="rId27774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TODOLIST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M-CN-STSM522-139-HG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1983487" name="0 Imagen" descr="pro.candyforrichmen.com/products/m-cn-stsm522-143-hg-hg-11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43-hg-hg-11264.jpg"/>
                          <pic:cNvPicPr/>
                        </pic:nvPicPr>
                        <pic:blipFill>
                          <a:blip r:embed="rId27774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RISING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M-CN-STSM522-143-HG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11104133" name="0 Imagen" descr="pro.candyforrichmen.com/products/m-cn-stsm522-178-hg-hg-11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78-hg-hg-11265.jpg"/>
                          <pic:cNvPicPr/>
                        </pic:nvPicPr>
                        <pic:blipFill>
                          <a:blip r:embed="rId27774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OPEN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M-CN-STSM522-178-HG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49148867" name="0 Imagen" descr="pro.candyforrichmen.com/products/m-cn-stsm522-223-hg-hg-112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23-hg-hg-11266.jpg"/>
                          <pic:cNvPicPr/>
                        </pic:nvPicPr>
                        <pic:blipFill>
                          <a:blip r:embed="rId27774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PARENTS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M-CN-STSM522-223-HG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30371008" name="0 Imagen" descr="pro.candyforrichmen.com/products/m-cn-stsm522-243-hg-hg-11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43-hg-hg-11267.jpg"/>
                          <pic:cNvPicPr/>
                        </pic:nvPicPr>
                        <pic:blipFill>
                          <a:blip r:embed="rId27774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FRIVOLITE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M-CN-STSM522-243-HG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80854798" name="0 Imagen" descr="pro.candyforrichmen.com/products/m-cn-stsm522-246-hg-hg-112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46-hg-hg-11268.jpg"/>
                          <pic:cNvPicPr/>
                        </pic:nvPicPr>
                        <pic:blipFill>
                          <a:blip r:embed="rId27774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SO HIGH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M-CN-STSM522-246-HG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16317141" name="0 Imagen" descr="pro.candyforrichmen.com/products/m-cn-stsm522-132-hg-hg-112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32-hg-hg-11258.jpg"/>
                          <pic:cNvPicPr/>
                        </pic:nvPicPr>
                        <pic:blipFill>
                          <a:blip r:embed="rId27774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JFK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M-CN-STSM522-132-HG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21435368" name="0 Imagen" descr="pro.candyforrichmen.com/products/m-cn-stsm522-137-hg-hg-11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37-hg-hg-11257.jpg"/>
                          <pic:cNvPicPr/>
                        </pic:nvPicPr>
                        <pic:blipFill>
                          <a:blip r:embed="rId27774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JANE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M-CN-STSM522-137-HG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11033234" name="0 Imagen" descr="pro.candyforrichmen.com/products/m-cn-stsm522-175-hg-hg-112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75-hg-hg-11262.jpg"/>
                          <pic:cNvPicPr/>
                        </pic:nvPicPr>
                        <pic:blipFill>
                          <a:blip r:embed="rId27774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DALI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M-CN-STSM522-175-HG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79041315" name="0 Imagen" descr="pro.candyforrichmen.com/products/m-cn-stsm522-215-hg-hg-11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15-hg-hg-11261.jpg"/>
                          <pic:cNvPicPr/>
                        </pic:nvPicPr>
                        <pic:blipFill>
                          <a:blip r:embed="rId27774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LUCKY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M-CN-STSM522-215-HG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16496940" name="0 Imagen" descr="pro.candyforrichmen.com/products/m-cn-stsm522-240-hg-hg-112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40-hg-hg-11260.jpg"/>
                          <pic:cNvPicPr/>
                        </pic:nvPicPr>
                        <pic:blipFill>
                          <a:blip r:embed="rId27774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KID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M-CN-STSM522-240-HG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50906017" name="0 Imagen" descr="pro.candyforrichmen.com/products/m-cn-stsm522-91-hg-hg-11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91-hg-hg-11259.jpg"/>
                          <pic:cNvPicPr/>
                        </pic:nvPicPr>
                        <pic:blipFill>
                          <a:blip r:embed="rId27774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CCN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M-CN-STSM522-91-HG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75987901" name="0 Imagen" descr="pro.candyforrichmen.com/products/m-cn-stsm522-115-hg-hg-11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15-hg-hg-11253.jpg"/>
                          <pic:cNvPicPr/>
                        </pic:nvPicPr>
                        <pic:blipFill>
                          <a:blip r:embed="rId27774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FREUD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M-CN-STSM522-115-HG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28783485" name="0 Imagen" descr="pro.candyforrichmen.com/products/m-cn-stsm522-142-hg-hg-11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42-hg-hg-11255.jpg"/>
                          <pic:cNvPicPr/>
                        </pic:nvPicPr>
                        <pic:blipFill>
                          <a:blip r:embed="rId27774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HELL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M-CN-STSM522-142-HG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93232100" name="0 Imagen" descr="pro.candyforrichmen.com/products/m-cn-stsm522-169-hg-hg-11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69-hg-hg-11254.jpg"/>
                          <pic:cNvPicPr/>
                        </pic:nvPicPr>
                        <pic:blipFill>
                          <a:blip r:embed="rId27774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GOD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M-CN-STSM522-169-HG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98237629" name="0 Imagen" descr="pro.candyforrichmen.com/products/m-cn-stsm522-189-hg-hg-11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89-hg-hg-11252.jpg"/>
                          <pic:cNvPicPr/>
                        </pic:nvPicPr>
                        <pic:blipFill>
                          <a:blip r:embed="rId27774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FEATHER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M-CN-STSM522-189-HG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26597749" name="0 Imagen" descr="pro.candyforrichmen.com/products/m-cn-stsm522-89-hg-hg-11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89-hg-hg-11256.jpg"/>
                          <pic:cNvPicPr/>
                        </pic:nvPicPr>
                        <pic:blipFill>
                          <a:blip r:embed="rId27774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MAD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M-CN-STSM522-89-HG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51005784" name="0 Imagen" descr="pro.candyforrichmen.com/products/m-cn-stsm522-107-hg-hg-11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07-hg-hg-11248.jpg"/>
                          <pic:cNvPicPr/>
                        </pic:nvPicPr>
                        <pic:blipFill>
                          <a:blip r:embed="rId27774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LUST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M-CN-STSM522-107-HG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96097782" name="0 Imagen" descr="pro.candyforrichmen.com/products/m-cn-stsm522-147-hg-hg-11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47-hg-hg-11250.jpg"/>
                          <pic:cNvPicPr/>
                        </pic:nvPicPr>
                        <pic:blipFill>
                          <a:blip r:embed="rId27774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THE END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M-CN-STSM522-147-HG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03607742" name="0 Imagen" descr="pro.candyforrichmen.com/products/m-cn-stsm522-159-hg-hg-11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59-hg-hg-11247.jpg"/>
                          <pic:cNvPicPr/>
                        </pic:nvPicPr>
                        <pic:blipFill>
                          <a:blip r:embed="rId27774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IN GOLD WE TRUST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M-CN-STSM522-159-HG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38867894" name="0 Imagen" descr="pro.candyforrichmen.com/products/m-cn-stsm522-218-hg-hg-11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18-hg-hg-11251.jpg"/>
                          <pic:cNvPicPr/>
                        </pic:nvPicPr>
                        <pic:blipFill>
                          <a:blip r:embed="rId27774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FANTASY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M-CN-STSM522-218-HG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36517033" name="0 Imagen" descr="pro.candyforrichmen.com/products/m-cn-stsm522-106-hg-hg-112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06-hg-hg-11243.jpg"/>
                          <pic:cNvPicPr/>
                        </pic:nvPicPr>
                        <pic:blipFill>
                          <a:blip r:embed="rId27774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OMG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M-CN-STSM522-106-HG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47807227" name="0 Imagen" descr="pro.candyforrichmen.com/products/m-cn-stsm522-118-hg-hg-11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18-hg-hg-11242.jpg"/>
                          <pic:cNvPicPr/>
                        </pic:nvPicPr>
                        <pic:blipFill>
                          <a:blip r:embed="rId27774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RAVEN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M-CN-STSM522-118-HG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77847067" name="0 Imagen" descr="pro.candyforrichmen.com/products/m-cn-stsm522-152-hg-hg-11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52-hg-hg-11246.jpg"/>
                          <pic:cNvPicPr/>
                        </pic:nvPicPr>
                        <pic:blipFill>
                          <a:blip r:embed="rId27774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FUTUR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M-CN-STSM522-152-HG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2972126" name="0 Imagen" descr="pro.candyforrichmen.com/products/m-cn-stsm522-191-hg-hg-11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91-hg-hg-11244.jpg"/>
                          <pic:cNvPicPr/>
                        </pic:nvPicPr>
                        <pic:blipFill>
                          <a:blip r:embed="rId27774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FAILURE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M-CN-STSM522-191-HG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01623859" name="0 Imagen" descr="pro.candyforrichmen.com/products/m-cn-stsm522-90-hg-hg-11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90-hg-hg-11245.jpg"/>
                          <pic:cNvPicPr/>
                        </pic:nvPicPr>
                        <pic:blipFill>
                          <a:blip r:embed="rId27774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SMOKE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M-CN-STSM522-90-HG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97947952" name="0 Imagen" descr="pro.candyforrichmen.com/products/m-cn-stsm522-157-hg-hg-11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57-hg-hg-11241.jpg"/>
                          <pic:cNvPicPr/>
                        </pic:nvPicPr>
                        <pic:blipFill>
                          <a:blip r:embed="rId27774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JUST CRUISIN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M-CN-STSM522-157-HG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91288755" name="0 Imagen" descr="pro.candyforrichmen.com/products/m-cn-stsm522-190-hg-hg-11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90-hg-hg-11239.jpg"/>
                          <pic:cNvPicPr/>
                        </pic:nvPicPr>
                        <pic:blipFill>
                          <a:blip r:embed="rId27774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BEAUTY FOOL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M-CN-STSM522-190-HG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66631176" name="0 Imagen" descr="pro.candyforrichmen.com/products/m-cn-stsm522-192-hg-hg-11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92-hg-hg-11238.jpg"/>
                          <pic:cNvPicPr/>
                        </pic:nvPicPr>
                        <pic:blipFill>
                          <a:blip r:embed="rId27774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ANIMALS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M-CN-STSM522-192-HG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81673760" name="0 Imagen" descr="pro.candyforrichmen.com/products/m-cn-stsm522-204-hg-hg-11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04-hg-hg-11240.jpg"/>
                          <pic:cNvPicPr/>
                        </pic:nvPicPr>
                        <pic:blipFill>
                          <a:blip r:embed="rId27774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BLAZE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M-CN-STSM522-204-HG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08810" cy="2868930"/>
                  <wp:effectExtent l="0" t="0" r="0" b="0"/>
                  <wp:docPr id="519284504" name="0 Imagen" descr="pro.candyforrichmen.com/products/m-cn-stsm522-138-hg-hg-11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38-hg-hg-11233.jpg"/>
                          <pic:cNvPicPr/>
                        </pic:nvPicPr>
                        <pic:blipFill>
                          <a:blip r:embed="rId27774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810" cy="2868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MEOW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M-CN-STSM522-138-HG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0224036" name="0 Imagen" descr="pro.candyforrichmen.com/products/m-cn-stsm522-164-hg-hg-11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64-hg-hg-11234.jpg"/>
                          <pic:cNvPicPr/>
                        </pic:nvPicPr>
                        <pic:blipFill>
                          <a:blip r:embed="rId27774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QUIET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M-CN-STSM522-164-HG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82304758" name="0 Imagen" descr="pro.candyforrichmen.com/products/m-cn-stsm522-176-hg-hg-11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76-hg-hg-11237.jpg"/>
                          <pic:cNvPicPr/>
                        </pic:nvPicPr>
                        <pic:blipFill>
                          <a:blip r:embed="rId27774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ACID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M-CN-STSM522-176-HG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96379579" name="0 Imagen" descr="pro.candyforrichmen.com/products/m-cn-stsm522-177-hg-hg-11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77-hg-hg-11235.jpg"/>
                          <pic:cNvPicPr/>
                        </pic:nvPicPr>
                        <pic:blipFill>
                          <a:blip r:embed="rId27774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MADEMOISELLE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M-CN-STSM522-177-HG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09257395" name="0 Imagen" descr="pro.candyforrichmen.com/products/m-cn-stsm522-231-hg-hg-11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31-hg-hg-11236.jpg"/>
                          <pic:cNvPicPr/>
                        </pic:nvPicPr>
                        <pic:blipFill>
                          <a:blip r:embed="rId27774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LION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M-CN-STSM522-231-HG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88809804" name="0 Imagen" descr="pro.candyforrichmen.com/products/m-cn-stsm522-114-hg-hg-11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114-hg-hg-11232.jpg"/>
                          <pic:cNvPicPr/>
                        </pic:nvPicPr>
                        <pic:blipFill>
                          <a:blip r:embed="rId27774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LYNCH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M-CN-STSM522-114-HG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26682893" name="0 Imagen" descr="pro.candyforrichmen.com/products/m-cn-stsm522-88-hg-hg-11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88-hg-hg-11231.jpg"/>
                          <pic:cNvPicPr/>
                        </pic:nvPicPr>
                        <pic:blipFill>
                          <a:blip r:embed="rId27774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MARIE JEANNE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M-CN-STSM522-88-HG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87438507" name="0 Imagen" descr="pro.candyforrichmen.com/products/m-bt-sttm528-277-w-w-11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77-w-w-11080.jpg"/>
                          <pic:cNvPicPr/>
                        </pic:nvPicPr>
                        <pic:blipFill>
                          <a:blip r:embed="rId27774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BEER PIZZA &amp;amp; CIGARETTE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M-BT-STTM528-277-W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10985243" name="0 Imagen" descr="pro.candyforrichmen.com/products/a-gr003-317-bl-11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gr003-317-bl-11079.jpg"/>
                          <pic:cNvPicPr/>
                        </pic:nvPicPr>
                        <pic:blipFill>
                          <a:blip r:embed="rId27774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Grand grinder SMILEY - 50 mm - 4 étages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A-GR003-317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6664826" name="0 Imagen" descr="pro.candyforrichmen.com/products/w-tt-sttw203-189-w-w-11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89-w-w-11077.jpg"/>
                          <pic:cNvPicPr/>
                        </pic:nvPicPr>
                        <pic:blipFill>
                          <a:blip r:embed="rId27774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FEATHER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W-TT-STTW203-189-W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56019933" name="0 Imagen" descr="pro.candyforrichmen.com/products/w-tt-sttw203-202-w-w-11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02-w-w-11075.jpg"/>
                          <pic:cNvPicPr/>
                        </pic:nvPicPr>
                        <pic:blipFill>
                          <a:blip r:embed="rId27774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SHUT UP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W-TT-STTW203-202-W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23309545" name="0 Imagen" descr="pro.candyforrichmen.com/products/w-tt-sttw203-224-w-w-11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24-w-w-11076.jpg"/>
                          <pic:cNvPicPr/>
                        </pic:nvPicPr>
                        <pic:blipFill>
                          <a:blip r:embed="rId27774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TASTY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W-TT-STTW203-224-W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80990246" name="0 Imagen" descr="pro.candyforrichmen.com/products/w-tt-sttw203-102-w-w-11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02-w-w-11069.jpg"/>
                          <pic:cNvPicPr/>
                        </pic:nvPicPr>
                        <pic:blipFill>
                          <a:blip r:embed="rId27774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SHIT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W-TT-STTW203-102-W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68930260" name="0 Imagen" descr="pro.candyforrichmen.com/products/w-tt-sttw203-131-w-w-11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31-w-w-11073.jpg"/>
                          <pic:cNvPicPr/>
                        </pic:nvPicPr>
                        <pic:blipFill>
                          <a:blip r:embed="rId27774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LUTHERKING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W-TT-STTW203-131-W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2161708" name="0 Imagen" descr="pro.candyforrichmen.com/products/w-tt-sttw203-136-w-w-11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36-w-w-11072.jpg"/>
                          <pic:cNvPicPr/>
                        </pic:nvPicPr>
                        <pic:blipFill>
                          <a:blip r:embed="rId27774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SEXAPILE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W-TT-STTW203-136-W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38021392" name="0 Imagen" descr="pro.candyforrichmen.com/products/w-tt-sttw203-148-w-w-11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48-w-w-11070.jpg"/>
                          <pic:cNvPicPr/>
                        </pic:nvPicPr>
                        <pic:blipFill>
                          <a:blip r:embed="rId27774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KISS ME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W-TT-STTW203-148-W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98706754" name="0 Imagen" descr="pro.candyforrichmen.com/products/w-tt-sttw203-205-w-w-11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05-w-w-11074.jpg"/>
                          <pic:cNvPicPr/>
                        </pic:nvPicPr>
                        <pic:blipFill>
                          <a:blip r:embed="rId27774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OH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W-TT-STTW203-205-W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61530437" name="0 Imagen" descr="pro.candyforrichmen.com/products/w-tt-sttw203-249-w-w-11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49-w-w-11068.jpg"/>
                          <pic:cNvPicPr/>
                        </pic:nvPicPr>
                        <pic:blipFill>
                          <a:blip r:embed="rId27774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USELESS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W-TT-STTW203-249-W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96507073" name="0 Imagen" descr="pro.candyforrichmen.com/products/w-tt-sttw203-257-w-w-11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57-w-w-11071.jpg"/>
                          <pic:cNvPicPr/>
                        </pic:nvPicPr>
                        <pic:blipFill>
                          <a:blip r:embed="rId27774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FREAKY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W-TT-STTW203-257-W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73606598" name="0 Imagen" descr="pro.candyforrichmen.com/products/w-tt-sttw203-139-w-w-11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39-w-w-11062.jpg"/>
                          <pic:cNvPicPr/>
                        </pic:nvPicPr>
                        <pic:blipFill>
                          <a:blip r:embed="rId27774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TODOLIST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W-TT-STTW203-139-W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11822597" name="0 Imagen" descr="pro.candyforrichmen.com/products/w-tt-sttw203-143-w-w-11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43-w-w-11063.jpg"/>
                          <pic:cNvPicPr/>
                        </pic:nvPicPr>
                        <pic:blipFill>
                          <a:blip r:embed="rId27774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RISING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W-TT-STTW203-143-W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97204686" name="0 Imagen" descr="pro.candyforrichmen.com/products/w-tt-sttw203-178-w-w-11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78-w-w-11064.jpg"/>
                          <pic:cNvPicPr/>
                        </pic:nvPicPr>
                        <pic:blipFill>
                          <a:blip r:embed="rId27774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OPEN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W-TT-STTW203-178-W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45337420" name="0 Imagen" descr="pro.candyforrichmen.com/products/w-tt-sttw203-223-w-w-11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23-w-w-11065.jpg"/>
                          <pic:cNvPicPr/>
                        </pic:nvPicPr>
                        <pic:blipFill>
                          <a:blip r:embed="rId27774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PARENTS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W-TT-STTW203-223-W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43624385" name="0 Imagen" descr="pro.candyforrichmen.com/products/w-tt-sttw203-243-w-w-11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43-w-w-11066.jpg"/>
                          <pic:cNvPicPr/>
                        </pic:nvPicPr>
                        <pic:blipFill>
                          <a:blip r:embed="rId27774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FRIVOLITE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W-TT-STTW203-243-W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20588572" name="0 Imagen" descr="pro.candyforrichmen.com/products/w-tt-sttw203-246-w-w-11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46-w-w-11067.jpg"/>
                          <pic:cNvPicPr/>
                        </pic:nvPicPr>
                        <pic:blipFill>
                          <a:blip r:embed="rId27774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SO HIGH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W-TT-STTW203-246-W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13367353" name="0 Imagen" descr="pro.candyforrichmen.com/products/w-tt-sttw203-132-w-w-11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32-w-w-11057.jpg"/>
                          <pic:cNvPicPr/>
                        </pic:nvPicPr>
                        <pic:blipFill>
                          <a:blip r:embed="rId27774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JFK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W-TT-STTW203-132-W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27530500" name="0 Imagen" descr="pro.candyforrichmen.com/products/w-tt-sttw203-137-w-w-11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37-w-w-11056.jpg"/>
                          <pic:cNvPicPr/>
                        </pic:nvPicPr>
                        <pic:blipFill>
                          <a:blip r:embed="rId27774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JANE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W-TT-STTW203-137-W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58240287" name="0 Imagen" descr="pro.candyforrichmen.com/products/w-tt-sttw203-175-w-w-110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75-w-w-11061.jpg"/>
                          <pic:cNvPicPr/>
                        </pic:nvPicPr>
                        <pic:blipFill>
                          <a:blip r:embed="rId27774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DALI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W-TT-STTW203-175-W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93030957" name="0 Imagen" descr="pro.candyforrichmen.com/products/w-tt-sttw203-215-w-w-11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15-w-w-11060.jpg"/>
                          <pic:cNvPicPr/>
                        </pic:nvPicPr>
                        <pic:blipFill>
                          <a:blip r:embed="rId27774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LUCKY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W-TT-STTW203-215-W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06012661" name="0 Imagen" descr="pro.candyforrichmen.com/products/w-tt-sttw203-240-w-w-11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40-w-w-11059.jpg"/>
                          <pic:cNvPicPr/>
                        </pic:nvPicPr>
                        <pic:blipFill>
                          <a:blip r:embed="rId27774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KID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W-TT-STTW203-240-W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95117239" name="0 Imagen" descr="pro.candyforrichmen.com/products/w-tt-sttw203-91-w-w-11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91-w-w-11058.jpg"/>
                          <pic:cNvPicPr/>
                        </pic:nvPicPr>
                        <pic:blipFill>
                          <a:blip r:embed="rId27774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CCN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W-TT-STTW203-91-W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14395763" name="0 Imagen" descr="pro.candyforrichmen.com/products/w-tt-sttw203-142-w-w-11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42-w-w-11054.jpg"/>
                          <pic:cNvPicPr/>
                        </pic:nvPicPr>
                        <pic:blipFill>
                          <a:blip r:embed="rId27774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HELL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W-TT-STTW203-142-W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17252384" name="0 Imagen" descr="pro.candyforrichmen.com/products/w-tt-sttw203-169-w-w-11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69-w-w-11053.jpg"/>
                          <pic:cNvPicPr/>
                        </pic:nvPicPr>
                        <pic:blipFill>
                          <a:blip r:embed="rId27774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GOD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W-TT-STTW203-169-W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8289655" name="0 Imagen" descr="pro.candyforrichmen.com/products/w-tt-sttw203-89-w-w-11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89-w-w-11055.jpg"/>
                          <pic:cNvPicPr/>
                        </pic:nvPicPr>
                        <pic:blipFill>
                          <a:blip r:embed="rId27774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MAD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W-TT-STTW203-89-W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60501730" name="0 Imagen" descr="pro.candyforrichmen.com/products/w-tt-sttw203-115-w-w-11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15-w-w-11052.jpg"/>
                          <pic:cNvPicPr/>
                        </pic:nvPicPr>
                        <pic:blipFill>
                          <a:blip r:embed="rId27774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FREUD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W-TT-STTW203-115-W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63984294" name="0 Imagen" descr="pro.candyforrichmen.com/products/w-tt-sttw203-218-w-w-11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18-w-w-11051.jpg"/>
                          <pic:cNvPicPr/>
                        </pic:nvPicPr>
                        <pic:blipFill>
                          <a:blip r:embed="rId27774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FANTASY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W-TT-STTW203-218-W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5157945" name="0 Imagen" descr="pro.candyforrichmen.com/products/w-tt-sttw203-107-w-w-11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07-w-w-11048.jpg"/>
                          <pic:cNvPicPr/>
                        </pic:nvPicPr>
                        <pic:blipFill>
                          <a:blip r:embed="rId27774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LUST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W-TT-STTW203-107-W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69093862" name="0 Imagen" descr="pro.candyforrichmen.com/products/w-tt-sttw203-114_bis-w-w-11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14_bis-w-w-11049.jpg"/>
                          <pic:cNvPicPr/>
                        </pic:nvPicPr>
                        <pic:blipFill>
                          <a:blip r:embed="rId27774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LYNCH BIS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W-TT-STTW203-114_bis-W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13696511" name="0 Imagen" descr="pro.candyforrichmen.com/products/w-tt-sttw203-147-w-w-11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47-w-w-11050.jpg"/>
                          <pic:cNvPicPr/>
                        </pic:nvPicPr>
                        <pic:blipFill>
                          <a:blip r:embed="rId27774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THE END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W-TT-STTW203-147-W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27304780" name="0 Imagen" descr="pro.candyforrichmen.com/products/w-tt-sttw203-152-w-w-11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52-w-w-11046.jpg"/>
                          <pic:cNvPicPr/>
                        </pic:nvPicPr>
                        <pic:blipFill>
                          <a:blip r:embed="rId27774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FUTUR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W-TT-STTW203-152-W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52871353" name="0 Imagen" descr="pro.candyforrichmen.com/products/w-tt-sttw203-159-w-w-11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59-w-w-11047.jpg"/>
                          <pic:cNvPicPr/>
                        </pic:nvPicPr>
                        <pic:blipFill>
                          <a:blip r:embed="rId27774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IN GOLD WE TRUST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W-TT-STTW203-159-W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64939807" name="0 Imagen" descr="pro.candyforrichmen.com/products/w-tt-sttw203-106-w-w-11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06-w-w-11043.jpg"/>
                          <pic:cNvPicPr/>
                        </pic:nvPicPr>
                        <pic:blipFill>
                          <a:blip r:embed="rId27774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OMG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W-TT-STTW203-106-W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90060894" name="0 Imagen" descr="pro.candyforrichmen.com/products/w-tt-sttw203-118-w-w-11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18-w-w-11042.jpg"/>
                          <pic:cNvPicPr/>
                        </pic:nvPicPr>
                        <pic:blipFill>
                          <a:blip r:embed="rId27774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RAVEN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W-TT-STTW203-118-W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5676309" name="0 Imagen" descr="pro.candyforrichmen.com/products/w-tt-sttw203-157-w-w-11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57-w-w-11041.jpg"/>
                          <pic:cNvPicPr/>
                        </pic:nvPicPr>
                        <pic:blipFill>
                          <a:blip r:embed="rId27774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JUST CRUISIN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W-TT-STTW203-157-W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42453991" name="0 Imagen" descr="pro.candyforrichmen.com/products/w-tt-sttw203-191-w-w-11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91-w-w-11044.jpg"/>
                          <pic:cNvPicPr/>
                        </pic:nvPicPr>
                        <pic:blipFill>
                          <a:blip r:embed="rId27774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FAILURE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W-TT-STTW203-191-W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53821590" name="0 Imagen" descr="pro.candyforrichmen.com/products/w-tt-sttw203-90-w-w-11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90-w-w-11045.jpg"/>
                          <pic:cNvPicPr/>
                        </pic:nvPicPr>
                        <pic:blipFill>
                          <a:blip r:embed="rId27774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SMOKE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W-TT-STTW203-90-W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10806000" name="0 Imagen" descr="pro.candyforrichmen.com/products/w-tt-sttw203-176-w-w-11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76-w-w-11037.jpg"/>
                          <pic:cNvPicPr/>
                        </pic:nvPicPr>
                        <pic:blipFill>
                          <a:blip r:embed="rId27774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ACID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W-TT-STTW203-176-W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45286523" name="0 Imagen" descr="pro.candyforrichmen.com/products/w-tt-sttw203-190-w-w-11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90-w-w-11039.jpg"/>
                          <pic:cNvPicPr/>
                        </pic:nvPicPr>
                        <pic:blipFill>
                          <a:blip r:embed="rId27774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BEAUTY FOOL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W-TT-STTW203-190-W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2905251" name="0 Imagen" descr="pro.candyforrichmen.com/products/w-tt-sttw203-192-w-w-11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92-w-w-11038.jpg"/>
                          <pic:cNvPicPr/>
                        </pic:nvPicPr>
                        <pic:blipFill>
                          <a:blip r:embed="rId27774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ANIMALS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W-TT-STTW203-192-W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02029393" name="0 Imagen" descr="pro.candyforrichmen.com/products/w-tt-sttw203-204-w-w-11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04-w-w-11040.jpg"/>
                          <pic:cNvPicPr/>
                        </pic:nvPicPr>
                        <pic:blipFill>
                          <a:blip r:embed="rId27774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BLAZE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W-TT-STTW203-204-W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02079956" name="0 Imagen" descr="pro.candyforrichmen.com/products/w-tt-sttw203-231-w-w-11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31-w-w-11036.jpg"/>
                          <pic:cNvPicPr/>
                        </pic:nvPicPr>
                        <pic:blipFill>
                          <a:blip r:embed="rId27774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LION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W-TT-STTW203-231-W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79469886" name="0 Imagen" descr="pro.candyforrichmen.com/products/w-tt-sttw203-114-w-w-11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14-w-w-11032.jpg"/>
                          <pic:cNvPicPr/>
                        </pic:nvPicPr>
                        <pic:blipFill>
                          <a:blip r:embed="rId27774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LYNCH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W-TT-STTW203-114-W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82350999" name="0 Imagen" descr="pro.candyforrichmen.com/products/w-tt-sttw203-138-w-w-11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38-w-w-11033.jpg"/>
                          <pic:cNvPicPr/>
                        </pic:nvPicPr>
                        <pic:blipFill>
                          <a:blip r:embed="rId27774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MEOW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W-TT-STTW203-138-W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08033439" name="0 Imagen" descr="pro.candyforrichmen.com/products/w-tt-sttw203-164-w-w-11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64-w-w-11034.jpg"/>
                          <pic:cNvPicPr/>
                        </pic:nvPicPr>
                        <pic:blipFill>
                          <a:blip r:embed="rId27774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QUIET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W-TT-STTW203-164-W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39351695" name="0 Imagen" descr="pro.candyforrichmen.com/products/w-tt-sttw203-177-w-w-11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177-w-w-11035.jpg"/>
                          <pic:cNvPicPr/>
                        </pic:nvPicPr>
                        <pic:blipFill>
                          <a:blip r:embed="rId27774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MADEMOISELLE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W-TT-STTW203-177-W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2705817" name="0 Imagen" descr="pro.candyforrichmen.com/products/w-tt-sttw203-88-w-w-11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88-w-w-11031.jpg"/>
                          <pic:cNvPicPr/>
                        </pic:nvPicPr>
                        <pic:blipFill>
                          <a:blip r:embed="rId27774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MARIE JEANNE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W-TT-STTW203-88-W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52611557" name="0 Imagen" descr="pro.candyforrichmen.com/products/m-bt-sttm528-316-w-w-11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316-w-w-11028.jpg"/>
                          <pic:cNvPicPr/>
                        </pic:nvPicPr>
                        <pic:blipFill>
                          <a:blip r:embed="rId27774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BEER TRAINING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M-BT-STTM528-316-W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28051" cy="2773299"/>
                  <wp:effectExtent l="0" t="0" r="0" b="0"/>
                  <wp:docPr id="272959456" name="0 Imagen" descr="pro.candyforrichmen.com/products/w-tt-sttw203-267-w-w-107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67-w-w-10782.jpg"/>
                          <pic:cNvPicPr/>
                        </pic:nvPicPr>
                        <pic:blipFill>
                          <a:blip r:embed="rId27774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51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THE ANSWER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W-TT-STTW203-267-W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28051" cy="2773299"/>
                  <wp:effectExtent l="0" t="0" r="0" b="0"/>
                  <wp:docPr id="636531574" name="0 Imagen" descr="pro.candyforrichmen.com/products/w-tt-sttw203-271-w-w-107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71-w-w-10783.jpg"/>
                          <pic:cNvPicPr/>
                        </pic:nvPicPr>
                        <pic:blipFill>
                          <a:blip r:embed="rId27774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51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DRUNK TINKY WINKY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W-TT-STTW203-271-W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28051" cy="2773299"/>
                  <wp:effectExtent l="0" t="0" r="0" b="0"/>
                  <wp:docPr id="314085988" name="0 Imagen" descr="pro.candyforrichmen.com/products/w-tt-sttw203-276-w-w-10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76-w-w-10784.jpg"/>
                          <pic:cNvPicPr/>
                        </pic:nvPicPr>
                        <pic:blipFill>
                          <a:blip r:embed="rId27774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51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TROUBLE MAKER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W-TT-STTW203-276-W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28051" cy="2773299"/>
                  <wp:effectExtent l="0" t="0" r="0" b="0"/>
                  <wp:docPr id="54133925" name="0 Imagen" descr="pro.candyforrichmen.com/products/w-tt-sttw203-279-w-w-10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79-w-w-10785.jpg"/>
                          <pic:cNvPicPr/>
                        </pic:nvPicPr>
                        <pic:blipFill>
                          <a:blip r:embed="rId27774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51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HOUSE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W-TT-STTW203-279-W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28051" cy="2773299"/>
                  <wp:effectExtent l="0" t="0" r="0" b="0"/>
                  <wp:docPr id="985515760" name="0 Imagen" descr="pro.candyforrichmen.com/products/w-tt-sttw203-281-w-w-107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81-w-w-10786.jpg"/>
                          <pic:cNvPicPr/>
                        </pic:nvPicPr>
                        <pic:blipFill>
                          <a:blip r:embed="rId27774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51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SPACEMAN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W-TT-STTW203-281-W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28051" cy="2773299"/>
                  <wp:effectExtent l="0" t="0" r="0" b="0"/>
                  <wp:docPr id="439701125" name="0 Imagen" descr="pro.candyforrichmen.com/products/w-ft-sttw041-281-w-w-10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81-w-w-10734.jpg"/>
                          <pic:cNvPicPr/>
                        </pic:nvPicPr>
                        <pic:blipFill>
                          <a:blip r:embed="rId27774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51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SPACEMAN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W-FT-STTW041-281-W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28188732" name="0 Imagen" descr="pro.candyforrichmen.com/products/w-ft-sttw041-231-w-w-10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31-w-w-10724.jpg"/>
                          <pic:cNvPicPr/>
                        </pic:nvPicPr>
                        <pic:blipFill>
                          <a:blip r:embed="rId27774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LION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W-FT-STTW041-231-W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680970" name="0 Imagen" descr="pro.candyforrichmen.com/products/w-ft-sttw041-240-w-w-10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40-w-w-10725.jpg"/>
                          <pic:cNvPicPr/>
                        </pic:nvPicPr>
                        <pic:blipFill>
                          <a:blip r:embed="rId27774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KID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W-FT-STTW041-240-W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95057199" name="0 Imagen" descr="pro.candyforrichmen.com/products/w-ft-sttw041-243-w-w-10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43-w-w-10726.jpg"/>
                          <pic:cNvPicPr/>
                        </pic:nvPicPr>
                        <pic:blipFill>
                          <a:blip r:embed="rId27774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FRIVOLITE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W-FT-STTW041-243-W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3323480" name="0 Imagen" descr="pro.candyforrichmen.com/products/w-ft-sttw041-246-w-w-10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46-w-w-10727.jpg"/>
                          <pic:cNvPicPr/>
                        </pic:nvPicPr>
                        <pic:blipFill>
                          <a:blip r:embed="rId27774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SO HIGH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W-FT-STTW041-246-W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28434430" name="0 Imagen" descr="pro.candyforrichmen.com/products/w-ft-sttw041-249-w-w-10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49-w-w-10728.jpg"/>
                          <pic:cNvPicPr/>
                        </pic:nvPicPr>
                        <pic:blipFill>
                          <a:blip r:embed="rId27774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USELESS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W-FT-STTW041-249-W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43453089" name="0 Imagen" descr="pro.candyforrichmen.com/products/w-ft-sttw041-257-w-w-10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57-w-w-10729.jpg"/>
                          <pic:cNvPicPr/>
                        </pic:nvPicPr>
                        <pic:blipFill>
                          <a:blip r:embed="rId27774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FREAKY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W-FT-STTW041-257-W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28051" cy="2773299"/>
                  <wp:effectExtent l="0" t="0" r="0" b="0"/>
                  <wp:docPr id="53342515" name="0 Imagen" descr="pro.candyforrichmen.com/products/w-ft-sttw041-267-w-w-10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67-w-w-10730.jpg"/>
                          <pic:cNvPicPr/>
                        </pic:nvPicPr>
                        <pic:blipFill>
                          <a:blip r:embed="rId27774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51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THE ANSWER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W-FT-STTW041-267-W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28051" cy="2773299"/>
                  <wp:effectExtent l="0" t="0" r="0" b="0"/>
                  <wp:docPr id="45639160" name="0 Imagen" descr="pro.candyforrichmen.com/products/w-ft-sttw041-271-w-w-10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71-w-w-10731.jpg"/>
                          <pic:cNvPicPr/>
                        </pic:nvPicPr>
                        <pic:blipFill>
                          <a:blip r:embed="rId27774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51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DRUNK TINKY WINKY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W-FT-STTW041-271-W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28051" cy="2773299"/>
                  <wp:effectExtent l="0" t="0" r="0" b="0"/>
                  <wp:docPr id="512411199" name="0 Imagen" descr="pro.candyforrichmen.com/products/w-ft-sttw041-276-w-w-10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76-w-w-10732.jpg"/>
                          <pic:cNvPicPr/>
                        </pic:nvPicPr>
                        <pic:blipFill>
                          <a:blip r:embed="rId27774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51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TROUBLE MAKER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W-FT-STTW041-276-W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28051" cy="2773299"/>
                  <wp:effectExtent l="0" t="0" r="0" b="0"/>
                  <wp:docPr id="809879125" name="0 Imagen" descr="pro.candyforrichmen.com/products/w-ft-sttw041-279-w-w-10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79-w-w-10733.jpg"/>
                          <pic:cNvPicPr/>
                        </pic:nvPicPr>
                        <pic:blipFill>
                          <a:blip r:embed="rId27774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51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HOUSE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W-FT-STTW041-279-W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94196240" name="0 Imagen" descr="pro.candyforrichmen.com/products/w-ft-sttw041-202-w-w-10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02-w-w-10717.jpg"/>
                          <pic:cNvPicPr/>
                        </pic:nvPicPr>
                        <pic:blipFill>
                          <a:blip r:embed="rId27774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SHUT UP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W-FT-STTW041-202-W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87308249" name="0 Imagen" descr="pro.candyforrichmen.com/products/w-ft-sttw041-204-w-w-10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04-w-w-10718.jpg"/>
                          <pic:cNvPicPr/>
                        </pic:nvPicPr>
                        <pic:blipFill>
                          <a:blip r:embed="rId27774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BLAZE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W-FT-STTW041-204-W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003268" name="0 Imagen" descr="pro.candyforrichmen.com/products/w-ft-sttw041-205-w-w-10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05-w-w-10719.jpg"/>
                          <pic:cNvPicPr/>
                        </pic:nvPicPr>
                        <pic:blipFill>
                          <a:blip r:embed="rId27774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OH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W-FT-STTW041-205-W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84333092" name="0 Imagen" descr="pro.candyforrichmen.com/products/w-ft-sttw041-215-w-w-10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15-w-w-10720.jpg"/>
                          <pic:cNvPicPr/>
                        </pic:nvPicPr>
                        <pic:blipFill>
                          <a:blip r:embed="rId27774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LUCKY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W-FT-STTW041-215-W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78997232" name="0 Imagen" descr="pro.candyforrichmen.com/products/w-ft-sttw041-218-w-w-10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18-w-w-10721.jpg"/>
                          <pic:cNvPicPr/>
                        </pic:nvPicPr>
                        <pic:blipFill>
                          <a:blip r:embed="rId27774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FANTASY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W-FT-STTW041-218-W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13317290" name="0 Imagen" descr="pro.candyforrichmen.com/products/w-ft-sttw041-223-w-w-10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23-w-w-10722.jpg"/>
                          <pic:cNvPicPr/>
                        </pic:nvPicPr>
                        <pic:blipFill>
                          <a:blip r:embed="rId27774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PARENTS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W-FT-STTW041-223-W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83546076" name="0 Imagen" descr="pro.candyforrichmen.com/products/w-ft-sttw041-224-w-w-10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24-w-w-10723.jpg"/>
                          <pic:cNvPicPr/>
                        </pic:nvPicPr>
                        <pic:blipFill>
                          <a:blip r:embed="rId27774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TASTY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W-FT-STTW041-224-W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28707088" name="0 Imagen" descr="pro.candyforrichmen.com/products/w-ft-sttw041-175-w-w-10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75-w-w-10709.jpg"/>
                          <pic:cNvPicPr/>
                        </pic:nvPicPr>
                        <pic:blipFill>
                          <a:blip r:embed="rId27774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DALI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W-FT-STTW041-175-W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85800941" name="0 Imagen" descr="pro.candyforrichmen.com/products/w-ft-sttw041-176-w-w-10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76-w-w-10710.jpg"/>
                          <pic:cNvPicPr/>
                        </pic:nvPicPr>
                        <pic:blipFill>
                          <a:blip r:embed="rId27774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ACID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W-FT-STTW041-176-W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25914776" name="0 Imagen" descr="pro.candyforrichmen.com/products/w-ft-sttw041-177-w-w-10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77-w-w-10711.jpg"/>
                          <pic:cNvPicPr/>
                        </pic:nvPicPr>
                        <pic:blipFill>
                          <a:blip r:embed="rId27774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MADEMOISELLE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W-FT-STTW041-177-W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59420636" name="0 Imagen" descr="pro.candyforrichmen.com/products/w-ft-sttw041-178-w-w-10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78-w-w-10712.jpg"/>
                          <pic:cNvPicPr/>
                        </pic:nvPicPr>
                        <pic:blipFill>
                          <a:blip r:embed="rId27774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OPEN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W-FT-STTW041-178-W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03058661" name="0 Imagen" descr="pro.candyforrichmen.com/products/w-ft-sttw041-189-w-w-10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89-w-w-10713.jpg"/>
                          <pic:cNvPicPr/>
                        </pic:nvPicPr>
                        <pic:blipFill>
                          <a:blip r:embed="rId27774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FEATHER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W-FT-STTW041-189-W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35307566" name="0 Imagen" descr="pro.candyforrichmen.com/products/w-ft-sttw041-190-w-w-10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90-w-w-10714.jpg"/>
                          <pic:cNvPicPr/>
                        </pic:nvPicPr>
                        <pic:blipFill>
                          <a:blip r:embed="rId27774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BEAUTY FOOL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W-FT-STTW041-190-W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63098058" name="0 Imagen" descr="pro.candyforrichmen.com/products/w-ft-sttw041-191-w-w-10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91-w-w-10715.jpg"/>
                          <pic:cNvPicPr/>
                        </pic:nvPicPr>
                        <pic:blipFill>
                          <a:blip r:embed="rId27774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FAILURE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W-FT-STTW041-191-W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53316526" name="0 Imagen" descr="pro.candyforrichmen.com/products/w-ft-sttw041-192-w-w-10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92-w-w-10716.jpg"/>
                          <pic:cNvPicPr/>
                        </pic:nvPicPr>
                        <pic:blipFill>
                          <a:blip r:embed="rId27774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ANIMALS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W-FT-STTW041-192-W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59068700" name="0 Imagen" descr="pro.candyforrichmen.com/products/w-ft-sttw041-143-w-w-10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43-w-w-10701.jpg"/>
                          <pic:cNvPicPr/>
                        </pic:nvPicPr>
                        <pic:blipFill>
                          <a:blip r:embed="rId27774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RISING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W-FT-STTW041-143-W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38178586" name="0 Imagen" descr="pro.candyforrichmen.com/products/w-ft-sttw041-147-w-w-107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47-w-w-10702.jpg"/>
                          <pic:cNvPicPr/>
                        </pic:nvPicPr>
                        <pic:blipFill>
                          <a:blip r:embed="rId27774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THE END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W-FT-STTW041-147-W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88894311" name="0 Imagen" descr="pro.candyforrichmen.com/products/w-ft-sttw041-148-w-w-10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48-w-w-10703.jpg"/>
                          <pic:cNvPicPr/>
                        </pic:nvPicPr>
                        <pic:blipFill>
                          <a:blip r:embed="rId27774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KISS ME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W-FT-STTW041-148-W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04734651" name="0 Imagen" descr="pro.candyforrichmen.com/products/w-ft-sttw041-152-w-w-10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52-w-w-10704.jpg"/>
                          <pic:cNvPicPr/>
                        </pic:nvPicPr>
                        <pic:blipFill>
                          <a:blip r:embed="rId27774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FUTUR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W-FT-STTW041-152-W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05019781" name="0 Imagen" descr="pro.candyforrichmen.com/products/w-ft-sttw041-157-w-w-10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57-w-w-10705.jpg"/>
                          <pic:cNvPicPr/>
                        </pic:nvPicPr>
                        <pic:blipFill>
                          <a:blip r:embed="rId27774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JUST CRUISIN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W-FT-STTW041-157-W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68615102" name="0 Imagen" descr="pro.candyforrichmen.com/products/w-ft-sttw041-159-w-w-10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59-w-w-10706.jpg"/>
                          <pic:cNvPicPr/>
                        </pic:nvPicPr>
                        <pic:blipFill>
                          <a:blip r:embed="rId27774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IN GOLD WE TRUST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W-FT-STTW041-159-W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67328441" name="0 Imagen" descr="pro.candyforrichmen.com/products/w-ft-sttw041-164-w-w-10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64-w-w-10707.jpg"/>
                          <pic:cNvPicPr/>
                        </pic:nvPicPr>
                        <pic:blipFill>
                          <a:blip r:embed="rId27774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QUIET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W-FT-STTW041-164-W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87078020" name="0 Imagen" descr="pro.candyforrichmen.com/products/w-ft-sttw041-169-w-w-10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69-w-w-10708.jpg"/>
                          <pic:cNvPicPr/>
                        </pic:nvPicPr>
                        <pic:blipFill>
                          <a:blip r:embed="rId27774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GOD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W-FT-STTW041-169-W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88377289" name="0 Imagen" descr="pro.candyforrichmen.com/products/w-ft-sttw041-115-w-w-106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15-w-w-10692.jpg"/>
                          <pic:cNvPicPr/>
                        </pic:nvPicPr>
                        <pic:blipFill>
                          <a:blip r:embed="rId27774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FREUD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W-FT-STTW041-115-W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69125070" name="0 Imagen" descr="pro.candyforrichmen.com/products/w-ft-sttw041-118-w-w-106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18-w-w-10693.jpg"/>
                          <pic:cNvPicPr/>
                        </pic:nvPicPr>
                        <pic:blipFill>
                          <a:blip r:embed="rId27774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RAVEN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W-FT-STTW041-118-W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68049697" name="0 Imagen" descr="pro.candyforrichmen.com/products/w-ft-sttw041-131-w-w-106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31-w-w-10694.jpg"/>
                          <pic:cNvPicPr/>
                        </pic:nvPicPr>
                        <pic:blipFill>
                          <a:blip r:embed="rId27774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LUTHERKING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W-FT-STTW041-131-W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22739371" name="0 Imagen" descr="pro.candyforrichmen.com/products/w-ft-sttw041-132-w-w-10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32-w-w-10695.jpg"/>
                          <pic:cNvPicPr/>
                        </pic:nvPicPr>
                        <pic:blipFill>
                          <a:blip r:embed="rId27774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JFK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W-FT-STTW041-132-W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10128180" name="0 Imagen" descr="pro.candyforrichmen.com/products/w-ft-sttw041-136-w-w-106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36-w-w-10696.jpg"/>
                          <pic:cNvPicPr/>
                        </pic:nvPicPr>
                        <pic:blipFill>
                          <a:blip r:embed="rId27774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SEXAPILE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W-FT-STTW041-136-W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86581066" name="0 Imagen" descr="pro.candyforrichmen.com/products/w-ft-sttw041-137-w-w-106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37-w-w-10697.jpg"/>
                          <pic:cNvPicPr/>
                        </pic:nvPicPr>
                        <pic:blipFill>
                          <a:blip r:embed="rId27774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JANE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W-FT-STTW041-137-W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70168270" name="0 Imagen" descr="pro.candyforrichmen.com/products/w-ft-sttw041-138-w-w-106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38-w-w-10698.jpg"/>
                          <pic:cNvPicPr/>
                        </pic:nvPicPr>
                        <pic:blipFill>
                          <a:blip r:embed="rId27774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MEOW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W-FT-STTW041-138-W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83928902" name="0 Imagen" descr="pro.candyforrichmen.com/products/w-ft-sttw041-139-w-w-106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39-w-w-10699.jpg"/>
                          <pic:cNvPicPr/>
                        </pic:nvPicPr>
                        <pic:blipFill>
                          <a:blip r:embed="rId27774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TODOLIST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W-FT-STTW041-139-W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66069290" name="0 Imagen" descr="pro.candyforrichmen.com/products/w-ft-sttw041-142-w-w-10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42-w-w-10700.jpg"/>
                          <pic:cNvPicPr/>
                        </pic:nvPicPr>
                        <pic:blipFill>
                          <a:blip r:embed="rId27774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HELL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W-FT-STTW041-142-W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14042160" name="0 Imagen" descr="pro.candyforrichmen.com/products/w-ft-sttw041-102-w-w-106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02-w-w-10687.jpg"/>
                          <pic:cNvPicPr/>
                        </pic:nvPicPr>
                        <pic:blipFill>
                          <a:blip r:embed="rId27774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SHIT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W-FT-STTW041-102-W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16139841" name="0 Imagen" descr="pro.candyforrichmen.com/products/w-ft-sttw041-106-w-w-106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06-w-w-10688.jpg"/>
                          <pic:cNvPicPr/>
                        </pic:nvPicPr>
                        <pic:blipFill>
                          <a:blip r:embed="rId27774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OMG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W-FT-STTW041-106-W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74502244" name="0 Imagen" descr="pro.candyforrichmen.com/products/w-ft-sttw041-107-w-w-106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07-w-w-10689.jpg"/>
                          <pic:cNvPicPr/>
                        </pic:nvPicPr>
                        <pic:blipFill>
                          <a:blip r:embed="rId27774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LUST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W-FT-STTW041-107-W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60266866" name="0 Imagen" descr="pro.candyforrichmen.com/products/w-ft-sttw041-114-w-w-10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14-w-w-10690.jpg"/>
                          <pic:cNvPicPr/>
                        </pic:nvPicPr>
                        <pic:blipFill>
                          <a:blip r:embed="rId27774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LYNCH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W-FT-STTW041-114-W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12408782" name="0 Imagen" descr="pro.candyforrichmen.com/products/w-ft-sttw041-114_bis-w-w-10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114_bis-w-w-10691.jpg"/>
                          <pic:cNvPicPr/>
                        </pic:nvPicPr>
                        <pic:blipFill>
                          <a:blip r:embed="rId27774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LYNCH BIS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W-FT-STTW041-114_bis-W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08855074" name="0 Imagen" descr="pro.candyforrichmen.com/products/w-ft-sttw041-88-w-w-10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88-w-w-10683.jpg"/>
                          <pic:cNvPicPr/>
                        </pic:nvPicPr>
                        <pic:blipFill>
                          <a:blip r:embed="rId27774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MARIE JEANNE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W-FT-STTW041-88-W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18749885" name="0 Imagen" descr="pro.candyforrichmen.com/products/w-ft-sttw041-89-w-w-106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89-w-w-10684.jpg"/>
                          <pic:cNvPicPr/>
                        </pic:nvPicPr>
                        <pic:blipFill>
                          <a:blip r:embed="rId27774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MAD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W-FT-STTW041-89-W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02353742" name="0 Imagen" descr="pro.candyforrichmen.com/products/w-ft-sttw041-90-w-w-10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90-w-w-10685.jpg"/>
                          <pic:cNvPicPr/>
                        </pic:nvPicPr>
                        <pic:blipFill>
                          <a:blip r:embed="rId27774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SMOKE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W-FT-STTW041-90-W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82010584" name="0 Imagen" descr="pro.candyforrichmen.com/products/w-ft-sttw041-91-w-w-106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91-w-w-10686.jpg"/>
                          <pic:cNvPicPr/>
                        </pic:nvPicPr>
                        <pic:blipFill>
                          <a:blip r:embed="rId27774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CCN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W-FT-STTW041-91-W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14693781" name="0 Imagen" descr="pro.candyforrichmen.com/products/w-tt-sttw203-270-w-w-10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70-w-w-10649.jpg"/>
                          <pic:cNvPicPr/>
                        </pic:nvPicPr>
                        <pic:blipFill>
                          <a:blip r:embed="rId27774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RACINE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W-TT-STTW203-270-W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49387998" name="0 Imagen" descr="pro.candyforrichmen.com/products/w-tt-sttw203-272-w-w-10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72-w-w-10650.jpg"/>
                          <pic:cNvPicPr/>
                        </pic:nvPicPr>
                        <pic:blipFill>
                          <a:blip r:embed="rId27774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GROS BATARD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W-TT-STTW203-272-W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14032319" name="0 Imagen" descr="pro.candyforrichmen.com/products/w-tt-sttw203-273-w-w-10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73-w-w-10651.jpg"/>
                          <pic:cNvPicPr/>
                        </pic:nvPicPr>
                        <pic:blipFill>
                          <a:blip r:embed="rId27774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JACQUES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W-TT-STTW203-273-W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52590185" name="0 Imagen" descr="pro.candyforrichmen.com/products/w-tt-sttw203-274-w-w-10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74-w-w-10652.jpg"/>
                          <pic:cNvPicPr/>
                        </pic:nvPicPr>
                        <pic:blipFill>
                          <a:blip r:embed="rId27774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BEER, PIZZA &amp;amp; CIGARETTE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W-TT-STTW203-274-W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32320781" name="0 Imagen" descr="pro.candyforrichmen.com/products/w-tt-sttw203-280-w-w-10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80-w-w-10653.jpg"/>
                          <pic:cNvPicPr/>
                        </pic:nvPicPr>
                        <pic:blipFill>
                          <a:blip r:embed="rId27774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AIR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W-TT-STTW203-280-W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35588267" name="0 Imagen" descr="pro.candyforrichmen.com/products/w-ft-sttw041-273-w-w-10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73-w-w-10639.jpg"/>
                          <pic:cNvPicPr/>
                        </pic:nvPicPr>
                        <pic:blipFill>
                          <a:blip r:embed="rId27774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JACQUES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W-FT-STTW041-273-W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74108256" name="0 Imagen" descr="pro.candyforrichmen.com/products/w-ft-sttw041-274-w-w-10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74-w-w-10640.jpg"/>
                          <pic:cNvPicPr/>
                        </pic:nvPicPr>
                        <pic:blipFill>
                          <a:blip r:embed="rId27774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BEER, PIZZA &amp;amp; CIGARETTE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W-FT-STTW041-274-W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45688188" name="0 Imagen" descr="pro.candyforrichmen.com/products/w-ft-sttw041-280-w-w-10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80-w-w-10641.jpg"/>
                          <pic:cNvPicPr/>
                        </pic:nvPicPr>
                        <pic:blipFill>
                          <a:blip r:embed="rId27774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AIR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W-FT-STTW041-280-W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10867944" name="0 Imagen" descr="pro.candyforrichmen.com/products/w-tt-sttw203-260-w-w-10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60-w-w-10642.jpg"/>
                          <pic:cNvPicPr/>
                        </pic:nvPicPr>
                        <pic:blipFill>
                          <a:blip r:embed="rId27774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LA TOUCHE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W-TT-STTW203-260-W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94747806" name="0 Imagen" descr="pro.candyforrichmen.com/products/w-tt-sttw203-261-w-w-10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61-w-w-10643.jpg"/>
                          <pic:cNvPicPr/>
                        </pic:nvPicPr>
                        <pic:blipFill>
                          <a:blip r:embed="rId27774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MELANIE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W-TT-STTW203-261-W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60339376" name="0 Imagen" descr="pro.candyforrichmen.com/products/w-tt-sttw203-262-w-w-10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62-w-w-10644.jpg"/>
                          <pic:cNvPicPr/>
                        </pic:nvPicPr>
                        <pic:blipFill>
                          <a:blip r:embed="rId27774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ADULT ONLY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W-TT-STTW203-262-W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22008088" name="0 Imagen" descr="pro.candyforrichmen.com/products/w-tt-sttw203-263-w-w-10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63-w-w-10645.jpg"/>
                          <pic:cNvPicPr/>
                        </pic:nvPicPr>
                        <pic:blipFill>
                          <a:blip r:embed="rId27774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BLAZE IT UP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W-TT-STTW203-263-W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95692125" name="0 Imagen" descr="pro.candyforrichmen.com/products/w-tt-sttw203-264-w-w-10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64-w-w-10646.jpg"/>
                          <pic:cNvPicPr/>
                        </pic:nvPicPr>
                        <pic:blipFill>
                          <a:blip r:embed="rId27774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DEAD LOVERS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W-TT-STTW203-264-W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52732201" name="0 Imagen" descr="pro.candyforrichmen.com/products/w-tt-sttw203-266-w-w-10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66-w-w-10647.jpg"/>
                          <pic:cNvPicPr/>
                        </pic:nvPicPr>
                        <pic:blipFill>
                          <a:blip r:embed="rId27774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SMOKING GIRLS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W-TT-STTW203-266-W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93770571" name="0 Imagen" descr="pro.candyforrichmen.com/products/w-tt-sttw203-269-w-w-10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tt-sttw203-269-w-w-10648.jpg"/>
                          <pic:cNvPicPr/>
                        </pic:nvPicPr>
                        <pic:blipFill>
                          <a:blip r:embed="rId27774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debardeur femme CIGARETTE THIRSTY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W-TT-STTW203-269-W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99250668" name="0 Imagen" descr="pro.candyforrichmen.com/products/w-ft-sttw041-260-w-w-10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60-w-w-10630.jpg"/>
                          <pic:cNvPicPr/>
                        </pic:nvPicPr>
                        <pic:blipFill>
                          <a:blip r:embed="rId27774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LA TOUCHE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W-FT-STTW041-260-W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0706399" name="0 Imagen" descr="pro.candyforrichmen.com/products/w-ft-sttw041-261-w-w-10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61-w-w-10631.jpg"/>
                          <pic:cNvPicPr/>
                        </pic:nvPicPr>
                        <pic:blipFill>
                          <a:blip r:embed="rId27774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MELANIE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W-FT-STTW041-261-W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30711174" name="0 Imagen" descr="pro.candyforrichmen.com/products/w-ft-sttw041-262-w-w-10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62-w-w-10632.jpg"/>
                          <pic:cNvPicPr/>
                        </pic:nvPicPr>
                        <pic:blipFill>
                          <a:blip r:embed="rId27774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ADULT ONLY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W-FT-STTW041-262-W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55034416" name="0 Imagen" descr="pro.candyforrichmen.com/products/w-ft-sttw041-263-w-w-10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63-w-w-10633.jpg"/>
                          <pic:cNvPicPr/>
                        </pic:nvPicPr>
                        <pic:blipFill>
                          <a:blip r:embed="rId27774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BLAZE IT UP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W-FT-STTW041-263-W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8568842" name="0 Imagen" descr="pro.candyforrichmen.com/products/w-ft-sttw041-264-w-w-10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64-w-w-10634.jpg"/>
                          <pic:cNvPicPr/>
                        </pic:nvPicPr>
                        <pic:blipFill>
                          <a:blip r:embed="rId27774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DEAD LOVERS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W-FT-STTW041-264-W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04060318" name="0 Imagen" descr="pro.candyforrichmen.com/products/w-ft-sttw041-266-w-w-10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66-w-w-10635.jpg"/>
                          <pic:cNvPicPr/>
                        </pic:nvPicPr>
                        <pic:blipFill>
                          <a:blip r:embed="rId27774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SMOKING GIRLS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W-FT-STTW041-266-W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60898076" name="0 Imagen" descr="pro.candyforrichmen.com/products/w-ft-sttw041-269-w-w-10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69-w-w-10636.jpg"/>
                          <pic:cNvPicPr/>
                        </pic:nvPicPr>
                        <pic:blipFill>
                          <a:blip r:embed="rId27774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CIGARETTE THIRSTY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W-FT-STTW041-269-W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42143454" name="0 Imagen" descr="pro.candyforrichmen.com/products/w-ft-sttw041-270-w-w-10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70-w-w-10637.jpg"/>
                          <pic:cNvPicPr/>
                        </pic:nvPicPr>
                        <pic:blipFill>
                          <a:blip r:embed="rId27774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RACINE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W-FT-STTW041-270-W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5763722" name="0 Imagen" descr="pro.candyforrichmen.com/products/w-ft-sttw041-272-w-w-10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w-ft-sttw041-272-w-w-10638.jpg"/>
                          <pic:cNvPicPr/>
                        </pic:nvPicPr>
                        <pic:blipFill>
                          <a:blip r:embed="rId27774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Top femme GROS BATARD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W-FT-STTW041-272-W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10814678" name="0 Imagen" descr="pro.candyforrichmen.com/products/m-bt-sttm528-224-nat-nat-10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24-nat-nat-10594.jpg"/>
                          <pic:cNvPicPr/>
                        </pic:nvPicPr>
                        <pic:blipFill>
                          <a:blip r:embed="rId27774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TASTY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M-BT-STTM528-224-NAT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74257947" name="0 Imagen" descr="pro.candyforrichmen.com/products/m-bt-sttm528-224-w-w-105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24-w-w-10593.jpg"/>
                          <pic:cNvPicPr/>
                        </pic:nvPicPr>
                        <pic:blipFill>
                          <a:blip r:embed="rId27774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TASTY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M-BT-STTM528-224-W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59987086" name="0 Imagen" descr="pro.candyforrichmen.com/products/m-bt-sttm528-131-nat-nat-10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1-nat-nat-10588.jpg"/>
                          <pic:cNvPicPr/>
                        </pic:nvPicPr>
                        <pic:blipFill>
                          <a:blip r:embed="rId27774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LUTHERKING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M-BT-STTM528-131-NAT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07888688" name="0 Imagen" descr="pro.candyforrichmen.com/products/m-bt-sttm528-131-w-w-10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1-w-w-10587.jpg"/>
                          <pic:cNvPicPr/>
                        </pic:nvPicPr>
                        <pic:blipFill>
                          <a:blip r:embed="rId27774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LUTHERKING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M-BT-STTM528-131-W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73617413" name="0 Imagen" descr="pro.candyforrichmen.com/products/m-bt-sttm528-136-nat-nat-105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6-nat-nat-10586.jpg"/>
                          <pic:cNvPicPr/>
                        </pic:nvPicPr>
                        <pic:blipFill>
                          <a:blip r:embed="rId27774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SEXAPILE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M-BT-STTM528-136-NAT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36164984" name="0 Imagen" descr="pro.candyforrichmen.com/products/m-bt-sttm528-136-w-w-10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6-w-w-10585.jpg"/>
                          <pic:cNvPicPr/>
                        </pic:nvPicPr>
                        <pic:blipFill>
                          <a:blip r:embed="rId27774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SEXAPILE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03826384" name="0 Imagen" descr="pro.candyforrichmen.com/products/m-bt-sttm528-202-nat-nat-10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02-nat-nat-10592.jpg"/>
                          <pic:cNvPicPr/>
                        </pic:nvPicPr>
                        <pic:blipFill>
                          <a:blip r:embed="rId27774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SHUT UP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M-BT-STTM528-202-NAT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69960945" name="0 Imagen" descr="pro.candyforrichmen.com/products/m-bt-sttm528-202-w-w-10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02-w-w-10591.jpg"/>
                          <pic:cNvPicPr/>
                        </pic:nvPicPr>
                        <pic:blipFill>
                          <a:blip r:embed="rId27774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SHUT UP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M-BT-STTM528-202-W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29562408" name="0 Imagen" descr="pro.candyforrichmen.com/products/m-bt-sttm528-205-nat-nat-10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05-nat-nat-10590.jpg"/>
                          <pic:cNvPicPr/>
                        </pic:nvPicPr>
                        <pic:blipFill>
                          <a:blip r:embed="rId27774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OH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M-BT-STTM528-205-NAT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05464723" name="0 Imagen" descr="pro.candyforrichmen.com/products/m-bt-sttm528-205-w-w-10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05-w-w-10589.jpg"/>
                          <pic:cNvPicPr/>
                        </pic:nvPicPr>
                        <pic:blipFill>
                          <a:blip r:embed="rId27774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OH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M-BT-STTM528-205-W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39639937" name="0 Imagen" descr="pro.candyforrichmen.com/products/m-bt-sttm528-257-nat-nat-10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57-nat-nat-10584.jpg"/>
                          <pic:cNvPicPr/>
                        </pic:nvPicPr>
                        <pic:blipFill>
                          <a:blip r:embed="rId27774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FREAKY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M-BT-STTM528-257-NAT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45602808" name="0 Imagen" descr="pro.candyforrichmen.com/products/m-bt-sttm528-257-w-w-105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57-w-w-10583.jpg"/>
                          <pic:cNvPicPr/>
                        </pic:nvPicPr>
                        <pic:blipFill>
                          <a:blip r:embed="rId27774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FREAKY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M-BT-STTM528-257-W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7760622" name="0 Imagen" descr="pro.candyforrichmen.com/products/m-bt-sttm528-102-nat-nat-10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2-nat-nat-10580.jpg"/>
                          <pic:cNvPicPr/>
                        </pic:nvPicPr>
                        <pic:blipFill>
                          <a:blip r:embed="rId27774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SHIT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M-BT-STTM528-102-NAT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25199156" name="0 Imagen" descr="pro.candyforrichmen.com/products/m-bt-sttm528-102-w-w-10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2-w-w-10579.jpg"/>
                          <pic:cNvPicPr/>
                        </pic:nvPicPr>
                        <pic:blipFill>
                          <a:blip r:embed="rId27774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SHIT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15295828" name="0 Imagen" descr="pro.candyforrichmen.com/products/m-bt-sttm528-148-nat-nat-105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8-nat-nat-10582.jpg"/>
                          <pic:cNvPicPr/>
                        </pic:nvPicPr>
                        <pic:blipFill>
                          <a:blip r:embed="rId27774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KISS ME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M-BT-STTM528-148-NAT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70160604" name="0 Imagen" descr="pro.candyforrichmen.com/products/m-bt-sttm528-148-w-w-10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8-w-w-10581.jpg"/>
                          <pic:cNvPicPr/>
                        </pic:nvPicPr>
                        <pic:blipFill>
                          <a:blip r:embed="rId27774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KISS ME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M-BT-STTM528-148-W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49068867" name="0 Imagen" descr="pro.candyforrichmen.com/products/m-bt-sttm528-243-nat-nat-105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43-nat-nat-10574.jpg"/>
                          <pic:cNvPicPr/>
                        </pic:nvPicPr>
                        <pic:blipFill>
                          <a:blip r:embed="rId27774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FRIVOLITE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M-BT-STTM528-243-NAT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27118012" name="0 Imagen" descr="pro.candyforrichmen.com/products/m-bt-sttm528-243-w-w-10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43-w-w-10573.jpg"/>
                          <pic:cNvPicPr/>
                        </pic:nvPicPr>
                        <pic:blipFill>
                          <a:blip r:embed="rId27774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FRIVOLITE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M-BT-STTM528-243-W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22967792" name="0 Imagen" descr="pro.candyforrichmen.com/products/m-bt-sttm528-246-nat-nat-10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46-nat-nat-10576.jpg"/>
                          <pic:cNvPicPr/>
                        </pic:nvPicPr>
                        <pic:blipFill>
                          <a:blip r:embed="rId27774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SO HIGH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M-BT-STTM528-246-NAT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52427284" name="0 Imagen" descr="pro.candyforrichmen.com/products/m-bt-sttm528-246-w-w-10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46-w-w-10575.jpg"/>
                          <pic:cNvPicPr/>
                        </pic:nvPicPr>
                        <pic:blipFill>
                          <a:blip r:embed="rId27774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SO HIGH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M-BT-STTM528-246-W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40603862" name="0 Imagen" descr="pro.candyforrichmen.com/products/m-bt-sttm528-249-nat-nat-10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49-nat-nat-10578.jpg"/>
                          <pic:cNvPicPr/>
                        </pic:nvPicPr>
                        <pic:blipFill>
                          <a:blip r:embed="rId27774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USELESS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M-BT-STTM528-249-NAT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74977118" name="0 Imagen" descr="pro.candyforrichmen.com/products/m-bt-sttm528-249-w-w-105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49-w-w-10577.jpg"/>
                          <pic:cNvPicPr/>
                        </pic:nvPicPr>
                        <pic:blipFill>
                          <a:blip r:embed="rId27774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USELESS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M-BT-STTM528-249-W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25257596" name="0 Imagen" descr="pro.candyforrichmen.com/products/m-bt-sttm528-139-nat-nat-105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9-nat-nat-10566.jpg"/>
                          <pic:cNvPicPr/>
                        </pic:nvPicPr>
                        <pic:blipFill>
                          <a:blip r:embed="rId27774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TODOLIST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M-BT-STTM528-139-NAT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82274716" name="0 Imagen" descr="pro.candyforrichmen.com/products/m-bt-sttm528-139-w-w-10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9-w-w-10565.jpg"/>
                          <pic:cNvPicPr/>
                        </pic:nvPicPr>
                        <pic:blipFill>
                          <a:blip r:embed="rId27774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TODOLIST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M-BT-STTM528-139-W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81123391" name="0 Imagen" descr="pro.candyforrichmen.com/products/m-bt-sttm528-143-nat-nat-10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3-nat-nat-10568.jpg"/>
                          <pic:cNvPicPr/>
                        </pic:nvPicPr>
                        <pic:blipFill>
                          <a:blip r:embed="rId27774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RISING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M-BT-STTM528-143-NAT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20658862" name="0 Imagen" descr="pro.candyforrichmen.com/products/m-bt-sttm528-143-w-w-10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3-w-w-10567.jpg"/>
                          <pic:cNvPicPr/>
                        </pic:nvPicPr>
                        <pic:blipFill>
                          <a:blip r:embed="rId27774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RISING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40147067" name="0 Imagen" descr="pro.candyforrichmen.com/products/m-bt-sttm528-178-nat-nat-10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8-nat-nat-10570.jpg"/>
                          <pic:cNvPicPr/>
                        </pic:nvPicPr>
                        <pic:blipFill>
                          <a:blip r:embed="rId27774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OPEN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M-BT-STTM528-178-NAT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10489499" name="0 Imagen" descr="pro.candyforrichmen.com/products/m-bt-sttm528-178-w-w-10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8-w-w-10569.jpg"/>
                          <pic:cNvPicPr/>
                        </pic:nvPicPr>
                        <pic:blipFill>
                          <a:blip r:embed="rId27774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OPEN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M-BT-STTM528-178-W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40139849" name="0 Imagen" descr="pro.candyforrichmen.com/products/m-bt-sttm528-223-nat-nat-10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23-nat-nat-10572.jpg"/>
                          <pic:cNvPicPr/>
                        </pic:nvPicPr>
                        <pic:blipFill>
                          <a:blip r:embed="rId27774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PARENTS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M-BT-STTM528-223-NAT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65644932" name="0 Imagen" descr="pro.candyforrichmen.com/products/m-bt-sttm528-223-w-w-10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23-w-w-10571.jpg"/>
                          <pic:cNvPicPr/>
                        </pic:nvPicPr>
                        <pic:blipFill>
                          <a:blip r:embed="rId27774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PARENTS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M-BT-STTM528-223-W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12357051" name="0 Imagen" descr="pro.candyforrichmen.com/products/m-bt-sttm528-175-nat-nat-10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5-nat-nat-10564.jpg"/>
                          <pic:cNvPicPr/>
                        </pic:nvPicPr>
                        <pic:blipFill>
                          <a:blip r:embed="rId27774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DALI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M-BT-STTM528-175-NAT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43366281" name="0 Imagen" descr="pro.candyforrichmen.com/products/m-bt-sttm528-175-w-w-10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5-w-w-10563.jpg"/>
                          <pic:cNvPicPr/>
                        </pic:nvPicPr>
                        <pic:blipFill>
                          <a:blip r:embed="rId27774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DALI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M-BT-STTM528-175-W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4301920" name="0 Imagen" descr="pro.candyforrichmen.com/products/m-bt-sttm528-215-nat-nat-105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15-nat-nat-10562.jpg"/>
                          <pic:cNvPicPr/>
                        </pic:nvPicPr>
                        <pic:blipFill>
                          <a:blip r:embed="rId27774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LUCKY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M-BT-STTM528-215-NAT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08642904" name="0 Imagen" descr="pro.candyforrichmen.com/products/m-bt-sttm528-215-w-w-105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15-w-w-10561.jpg"/>
                          <pic:cNvPicPr/>
                        </pic:nvPicPr>
                        <pic:blipFill>
                          <a:blip r:embed="rId27774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LUCKY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M-BT-STTM528-215-W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33091458" name="0 Imagen" descr="pro.candyforrichmen.com/products/m-bt-sttm528-240-nat-nat-105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40-nat-nat-10560.jpg"/>
                          <pic:cNvPicPr/>
                        </pic:nvPicPr>
                        <pic:blipFill>
                          <a:blip r:embed="rId27774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KID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M-BT-STTM528-240-NAT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50530290" name="0 Imagen" descr="pro.candyforrichmen.com/products/m-bt-sttm528-240-w-w-10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40-w-w-10559.jpg"/>
                          <pic:cNvPicPr/>
                        </pic:nvPicPr>
                        <pic:blipFill>
                          <a:blip r:embed="rId27774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KID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M-BT-STTM528-240-W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53312278" name="0 Imagen" descr="pro.candyforrichmen.com/products/m-bt-sttm528-91-nat-nat-10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91-nat-nat-10558.jpg"/>
                          <pic:cNvPicPr/>
                        </pic:nvPicPr>
                        <pic:blipFill>
                          <a:blip r:embed="rId27774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CCN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M-BT-STTM528-91-NAT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8117167" name="0 Imagen" descr="pro.candyforrichmen.com/products/m-bt-sttm528-91-w-w-10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91-w-w-10557.jpg"/>
                          <pic:cNvPicPr/>
                        </pic:nvPicPr>
                        <pic:blipFill>
                          <a:blip r:embed="rId27774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CCN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M-BT-STTM528-91-W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76517411" name="0 Imagen" descr="pro.candyforrichmen.com/products/m-bt-sttm528-132-nat-nat-10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2-nat-nat-10556.jpg"/>
                          <pic:cNvPicPr/>
                        </pic:nvPicPr>
                        <pic:blipFill>
                          <a:blip r:embed="rId27774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JFK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M-BT-STTM528-132-NAT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05487240" name="0 Imagen" descr="pro.candyforrichmen.com/products/m-bt-sttm528-132-w-w-10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2-w-w-10555.jpg"/>
                          <pic:cNvPicPr/>
                        </pic:nvPicPr>
                        <pic:blipFill>
                          <a:blip r:embed="rId27774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JFK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M-BT-STTM528-132-W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83900743" name="0 Imagen" descr="pro.candyforrichmen.com/products/m-bt-sttm528-137-nat-nat-10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7-nat-nat-10554.jpg"/>
                          <pic:cNvPicPr/>
                        </pic:nvPicPr>
                        <pic:blipFill>
                          <a:blip r:embed="rId27774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JANE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M-BT-STTM528-137-NAT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47016521" name="0 Imagen" descr="pro.candyforrichmen.com/products/m-bt-sttm528-137-w-w-10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7-w-w-10553.jpg"/>
                          <pic:cNvPicPr/>
                        </pic:nvPicPr>
                        <pic:blipFill>
                          <a:blip r:embed="rId27774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JANE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1419576" name="0 Imagen" descr="pro.candyforrichmen.com/products/m-bt-sttm528-142-nat-nat-10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2-nat-nat-10550.jpg"/>
                          <pic:cNvPicPr/>
                        </pic:nvPicPr>
                        <pic:blipFill>
                          <a:blip r:embed="rId27774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HELL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M-BT-STTM528-142-NAT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81511176" name="0 Imagen" descr="pro.candyforrichmen.com/products/m-bt-sttm528-142-w-w-10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2-w-w-10549.jpg"/>
                          <pic:cNvPicPr/>
                        </pic:nvPicPr>
                        <pic:blipFill>
                          <a:blip r:embed="rId27774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HELL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M-BT-STTM528-142-W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15598283" name="0 Imagen" descr="pro.candyforrichmen.com/products/m-bt-sttm528-89-nat-nat-10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89-nat-nat-10552.jpg"/>
                          <pic:cNvPicPr/>
                        </pic:nvPicPr>
                        <pic:blipFill>
                          <a:blip r:embed="rId27774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MAD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M-BT-STTM528-89-NAT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71987532" name="0 Imagen" descr="pro.candyforrichmen.com/products/m-bt-sttm528-89-w-w-10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89-w-w-10551.jpg"/>
                          <pic:cNvPicPr/>
                        </pic:nvPicPr>
                        <pic:blipFill>
                          <a:blip r:embed="rId27774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MAD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M-BT-STTM528-89-W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00646310" name="0 Imagen" descr="pro.candyforrichmen.com/products/m-bt-sttm528-115-nat-nat-10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5-nat-nat-10546.jpg"/>
                          <pic:cNvPicPr/>
                        </pic:nvPicPr>
                        <pic:blipFill>
                          <a:blip r:embed="rId27774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FREUD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M-BT-STTM528-115-NAT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58437513" name="0 Imagen" descr="pro.candyforrichmen.com/products/m-bt-sttm528-115-w-w-10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5-w-w-10545.jpg"/>
                          <pic:cNvPicPr/>
                        </pic:nvPicPr>
                        <pic:blipFill>
                          <a:blip r:embed="rId27774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FREUD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M-BT-STTM528-115-W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24376729" name="0 Imagen" descr="pro.candyforrichmen.com/products/m-bt-sttm528-169-nat-nat-10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69-nat-nat-10548.jpg"/>
                          <pic:cNvPicPr/>
                        </pic:nvPicPr>
                        <pic:blipFill>
                          <a:blip r:embed="rId27774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GOD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M-BT-STTM528-169-NAT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77156890" name="0 Imagen" descr="pro.candyforrichmen.com/products/m-bt-sttm528-169-w-w-10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69-w-w-10547.jpg"/>
                          <pic:cNvPicPr/>
                        </pic:nvPicPr>
                        <pic:blipFill>
                          <a:blip r:embed="rId27774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GOD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M-BT-STTM528-169-W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6322597" name="0 Imagen" descr="pro.candyforrichmen.com/products/m-bt-sttm528-189-nat-nat-10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9-nat-nat-10544.jpg"/>
                          <pic:cNvPicPr/>
                        </pic:nvPicPr>
                        <pic:blipFill>
                          <a:blip r:embed="rId27774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FEATHER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M-BT-STTM528-189-NAT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42981783" name="0 Imagen" descr="pro.candyforrichmen.com/products/m-bt-sttm528-147-nat-nat-10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7-nat-nat-10540.jpg"/>
                          <pic:cNvPicPr/>
                        </pic:nvPicPr>
                        <pic:blipFill>
                          <a:blip r:embed="rId27774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THE END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M-BT-STTM528-147-NAT NAT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80130601" name="0 Imagen" descr="pro.candyforrichmen.com/products/m-bt-sttm528-147-w-w-10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47-w-w-10539.jpg"/>
                          <pic:cNvPicPr/>
                        </pic:nvPicPr>
                        <pic:blipFill>
                          <a:blip r:embed="rId27774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THE END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M-BT-STTM528-147-W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33640660" name="0 Imagen" descr="pro.candyforrichmen.com/products/m-bt-sttm528-189-w-w-10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89-w-w-10543.jpg"/>
                          <pic:cNvPicPr/>
                        </pic:nvPicPr>
                        <pic:blipFill>
                          <a:blip r:embed="rId27774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FEATHER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M-BT-STTM528-189-W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28005687" name="0 Imagen" descr="pro.candyforrichmen.com/products/m-bt-sttm528-218-nat-nat-10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18-nat-nat-10542.jpg"/>
                          <pic:cNvPicPr/>
                        </pic:nvPicPr>
                        <pic:blipFill>
                          <a:blip r:embed="rId27774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FANTASY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M-BT-STTM528-218-NAT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04940242" name="0 Imagen" descr="pro.candyforrichmen.com/products/m-bt-sttm528-218-w-w-10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18-w-w-10541.jpg"/>
                          <pic:cNvPicPr/>
                        </pic:nvPicPr>
                        <pic:blipFill>
                          <a:blip r:embed="rId27774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FANTASY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M-BT-STTM528-218-W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29034120" name="0 Imagen" descr="pro.candyforrichmen.com/products/m-bt-sttm528-107-nat-nat-10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7-nat-nat-10536.jpg"/>
                          <pic:cNvPicPr/>
                        </pic:nvPicPr>
                        <pic:blipFill>
                          <a:blip r:embed="rId27774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LUST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M-BT-STTM528-107-NAT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87352357" name="0 Imagen" descr="pro.candyforrichmen.com/products/m-bt-sttm528-107-w-w-10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7-w-w-10535.jpg"/>
                          <pic:cNvPicPr/>
                        </pic:nvPicPr>
                        <pic:blipFill>
                          <a:blip r:embed="rId27774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LUST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32053550" name="0 Imagen" descr="pro.candyforrichmen.com/products/m-bt-sttm528-114_bis-nat-nat-105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4_bis-nat-nat-10538.jpg"/>
                          <pic:cNvPicPr/>
                        </pic:nvPicPr>
                        <pic:blipFill>
                          <a:blip r:embed="rId27774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LYNCH 2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M-BT-STTM528-114_BIS-NAT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63421585" name="0 Imagen" descr="pro.candyforrichmen.com/products/m-bt-sttm528-114_bis-w-w-10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4_bis-w-w-10537.jpg"/>
                          <pic:cNvPicPr/>
                        </pic:nvPicPr>
                        <pic:blipFill>
                          <a:blip r:embed="rId27774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LYNCH 2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M-BT-STTM528-114_BIS-W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38763321" name="0 Imagen" descr="pro.candyforrichmen.com/products/m-bt-sttm528-159-nat-nat-10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9-nat-nat-10534.jpg"/>
                          <pic:cNvPicPr/>
                        </pic:nvPicPr>
                        <pic:blipFill>
                          <a:blip r:embed="rId27774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IN GOLD WE TRUST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M-BT-STTM528-159-NAT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79492514" name="0 Imagen" descr="pro.candyforrichmen.com/products/m-bt-sttm528-159-w-w-10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9-w-w-10533.jpg"/>
                          <pic:cNvPicPr/>
                        </pic:nvPicPr>
                        <pic:blipFill>
                          <a:blip r:embed="rId27774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IN GOLD WE TRUST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37565427" name="0 Imagen" descr="pro.candyforrichmen.com/products/m-bt-sttm528-152-nat-nat-10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2-nat-nat-10532.jpg"/>
                          <pic:cNvPicPr/>
                        </pic:nvPicPr>
                        <pic:blipFill>
                          <a:blip r:embed="rId27774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FUTUR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M-BT-STTM528-152-NAT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10054455" name="0 Imagen" descr="pro.candyforrichmen.com/products/m-bt-sttm528-152-w-w-10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2-w-w-10531.jpg"/>
                          <pic:cNvPicPr/>
                        </pic:nvPicPr>
                        <pic:blipFill>
                          <a:blip r:embed="rId27774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FUTUR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M-BT-STTM528-152-W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8497712" name="0 Imagen" descr="pro.candyforrichmen.com/products/m-bt-sttm528-191-nat-nat-10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1-nat-nat-10528.jpg"/>
                          <pic:cNvPicPr/>
                        </pic:nvPicPr>
                        <pic:blipFill>
                          <a:blip r:embed="rId27774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FAILURE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M-BT-STTM528-191-NAT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88107212" name="0 Imagen" descr="pro.candyforrichmen.com/products/m-bt-sttm528-191-w-w-10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1-w-w-10527.jpg"/>
                          <pic:cNvPicPr/>
                        </pic:nvPicPr>
                        <pic:blipFill>
                          <a:blip r:embed="rId27774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FAILURE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80355953" name="0 Imagen" descr="pro.candyforrichmen.com/products/m-bt-sttm528-90-nat-nat-10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90-nat-nat-10530.jpg"/>
                          <pic:cNvPicPr/>
                        </pic:nvPicPr>
                        <pic:blipFill>
                          <a:blip r:embed="rId27774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SMOKE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M-BT-STTM528-90-NAT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04532331" name="0 Imagen" descr="pro.candyforrichmen.com/products/m-bt-sttm528-90-w-w-10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90-w-w-10529.jpg"/>
                          <pic:cNvPicPr/>
                        </pic:nvPicPr>
                        <pic:blipFill>
                          <a:blip r:embed="rId27774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SMOKE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M-BT-STTM528-90-W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59948374" name="0 Imagen" descr="pro.candyforrichmen.com/products/m-bt-sttm528-106-nat-nat-10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6-nat-nat-10526.jpg"/>
                          <pic:cNvPicPr/>
                        </pic:nvPicPr>
                        <pic:blipFill>
                          <a:blip r:embed="rId27774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OMG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M-BT-STTM528-106-NAT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57804368" name="0 Imagen" descr="pro.candyforrichmen.com/products/m-bt-sttm528-106-w-w-10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06-w-w-10525.jpg"/>
                          <pic:cNvPicPr/>
                        </pic:nvPicPr>
                        <pic:blipFill>
                          <a:blip r:embed="rId27774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OMG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M-BT-STTM528-106-W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82013038" name="0 Imagen" descr="pro.candyforrichmen.com/products/m-bt-sttm528-118-nat-nat-10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8-nat-nat-10524.jpg"/>
                          <pic:cNvPicPr/>
                        </pic:nvPicPr>
                        <pic:blipFill>
                          <a:blip r:embed="rId27774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RAVEN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M-BT-STTM528-118-NAT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43935764" name="0 Imagen" descr="pro.candyforrichmen.com/products/m-bt-sttm528-118-w-w-10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8-w-w-10523.jpg"/>
                          <pic:cNvPicPr/>
                        </pic:nvPicPr>
                        <pic:blipFill>
                          <a:blip r:embed="rId27774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RAVEN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M-BT-STTM528-118-W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77685567" name="0 Imagen" descr="pro.candyforrichmen.com/products/m-bt-sttm528-157-nat-nat-10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7-nat-nat-10522.jpg"/>
                          <pic:cNvPicPr/>
                        </pic:nvPicPr>
                        <pic:blipFill>
                          <a:blip r:embed="rId27774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JUST CRUISIN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M-BT-STTM528-157-NAT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00831930" name="0 Imagen" descr="pro.candyforrichmen.com/products/m-bt-sttm528-157-w-w-10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57-w-w-10521.jpg"/>
                          <pic:cNvPicPr/>
                        </pic:nvPicPr>
                        <pic:blipFill>
                          <a:blip r:embed="rId27774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JUST CRUISIN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M-BT-STTM528-157-W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83663927" name="0 Imagen" descr="pro.candyforrichmen.com/products/m-bt-sttm528-190-nat-nat-10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0-nat-nat-10518.jpg"/>
                          <pic:cNvPicPr/>
                        </pic:nvPicPr>
                        <pic:blipFill>
                          <a:blip r:embed="rId27774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BEAUTY FOOL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M-BT-STTM528-190-NAT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94254718" name="0 Imagen" descr="pro.candyforrichmen.com/products/m-bt-sttm528-204-nat-nat-10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04-nat-nat-10520.jpg"/>
                          <pic:cNvPicPr/>
                        </pic:nvPicPr>
                        <pic:blipFill>
                          <a:blip r:embed="rId27774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BLAZE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M-BT-STTM528-204-NAT NAT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79555087" name="0 Imagen" descr="pro.candyforrichmen.com/products/m-bt-sttm528-204-w-w-10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04-w-w-10519.jpg"/>
                          <pic:cNvPicPr/>
                        </pic:nvPicPr>
                        <pic:blipFill>
                          <a:blip r:embed="rId27774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BLAZE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M-BT-STTM528-204-W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02150689" name="0 Imagen" descr="pro.candyforrichmen.com/products/m-bt-sttm528-176-nat-nat-10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6-nat-nat-10514.jpg"/>
                          <pic:cNvPicPr/>
                        </pic:nvPicPr>
                        <pic:blipFill>
                          <a:blip r:embed="rId27774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ACID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M-BT-STTM528-176-NAT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21203750" name="0 Imagen" descr="pro.candyforrichmen.com/products/m-bt-sttm528-176-w-w-10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6-w-w-10513.jpg"/>
                          <pic:cNvPicPr/>
                        </pic:nvPicPr>
                        <pic:blipFill>
                          <a:blip r:embed="rId27774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ACID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97302266" name="0 Imagen" descr="pro.candyforrichmen.com/products/m-bt-sttm528-177-nat-nat-10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7-nat-nat-10510.jpg"/>
                          <pic:cNvPicPr/>
                        </pic:nvPicPr>
                        <pic:blipFill>
                          <a:blip r:embed="rId27774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MADEMOISELLE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M-BT-STTM528-177-NAT NAT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36990607" name="0 Imagen" descr="pro.candyforrichmen.com/products/m-bt-sttm528-190-w-w-10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0-w-w-10517.jpg"/>
                          <pic:cNvPicPr/>
                        </pic:nvPicPr>
                        <pic:blipFill>
                          <a:blip r:embed="rId27774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BEAUTY FOOL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35712741" name="0 Imagen" descr="pro.candyforrichmen.com/products/m-bt-sttm528-192-nat-nat-10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2-nat-nat-10516.jpg"/>
                          <pic:cNvPicPr/>
                        </pic:nvPicPr>
                        <pic:blipFill>
                          <a:blip r:embed="rId27774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ANIMALS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M-BT-STTM528-192-NAT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73510330" name="0 Imagen" descr="pro.candyforrichmen.com/products/m-bt-sttm528-192-w-w-10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92-w-w-10515.jpg"/>
                          <pic:cNvPicPr/>
                        </pic:nvPicPr>
                        <pic:blipFill>
                          <a:blip r:embed="rId27774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ANIMALS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M-BT-STTM528-192-W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14378892" name="0 Imagen" descr="pro.candyforrichmen.com/products/m-bt-sttm528-231-nat-nat-10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31-nat-nat-10512.jpg"/>
                          <pic:cNvPicPr/>
                        </pic:nvPicPr>
                        <pic:blipFill>
                          <a:blip r:embed="rId27774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LION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M-BT-STTM528-231-NAT NAT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04901042" name="0 Imagen" descr="pro.candyforrichmen.com/products/m-bt-sttm528-231-w-w-10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31-w-w-10511.jpg"/>
                          <pic:cNvPicPr/>
                        </pic:nvPicPr>
                        <pic:blipFill>
                          <a:blip r:embed="rId27774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LION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M-BT-STTM528-231-W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69711731" name="0 Imagen" descr="pro.candyforrichmen.com/products/m-bt-sttm528-114-nat-nat-10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4-nat-nat-10504.jpg"/>
                          <pic:cNvPicPr/>
                        </pic:nvPicPr>
                        <pic:blipFill>
                          <a:blip r:embed="rId27774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LYNCH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M-BT-STTM528-114-NAT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55669436" name="0 Imagen" descr="pro.candyforrichmen.com/products/m-bt-sttm528-114-w-w-10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14-w-w-10503.jpg"/>
                          <pic:cNvPicPr/>
                        </pic:nvPicPr>
                        <pic:blipFill>
                          <a:blip r:embed="rId27774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LYNCH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M-BT-STTM528-114-W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10780382" name="0 Imagen" descr="pro.candyforrichmen.com/products/m-bt-sttm528-138-nat-nat-10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8-nat-nat-10506.jpg"/>
                          <pic:cNvPicPr/>
                        </pic:nvPicPr>
                        <pic:blipFill>
                          <a:blip r:embed="rId27774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MEOW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M-BT-STTM528-138-NAT NAT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19099415" name="0 Imagen" descr="pro.candyforrichmen.com/products/m-bt-sttm528-138-w-w-10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38-w-w-10505.jpg"/>
                          <pic:cNvPicPr/>
                        </pic:nvPicPr>
                        <pic:blipFill>
                          <a:blip r:embed="rId27774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MEOW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M-BT-STTM528-138-W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98035428" name="0 Imagen" descr="pro.candyforrichmen.com/products/m-bt-sttm528-164-nat-nat-10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64-nat-nat-10508.jpg"/>
                          <pic:cNvPicPr/>
                        </pic:nvPicPr>
                        <pic:blipFill>
                          <a:blip r:embed="rId27774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QUIET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M-BT-STTM528-164-NAT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15645632" name="0 Imagen" descr="pro.candyforrichmen.com/products/m-bt-sttm528-164-w-w-10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64-w-w-10507.jpg"/>
                          <pic:cNvPicPr/>
                        </pic:nvPicPr>
                        <pic:blipFill>
                          <a:blip r:embed="rId27774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QUIET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M-BT-STTM528-164-W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83004726" name="0 Imagen" descr="pro.candyforrichmen.com/products/m-bt-sttm528-177-w-w-105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177-w-w-10509.jpg"/>
                          <pic:cNvPicPr/>
                        </pic:nvPicPr>
                        <pic:blipFill>
                          <a:blip r:embed="rId27774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MADEMOISELLE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M-BT-STTM528-177-W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56945855" name="0 Imagen" descr="pro.candyforrichmen.com/products/m-bt-sttm528-88-nat-nat-10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88-nat-nat-10502.jpg"/>
                          <pic:cNvPicPr/>
                        </pic:nvPicPr>
                        <pic:blipFill>
                          <a:blip r:embed="rId27774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MARIE JEANNE naturel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M-BT-STTM528-88-NAT NAT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88106292" name="0 Imagen" descr="pro.candyforrichmen.com/products/m-bt-sttm528-88-w-w-10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88-w-w-10501.jpg"/>
                          <pic:cNvPicPr/>
                        </pic:nvPicPr>
                        <pic:blipFill>
                          <a:blip r:embed="rId27774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MARIE JEANNE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M-BT-STTM528-88-W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76218202" name="0 Imagen" descr="pro.candyforrichmen.com/products/m-cn-stsm522-280-hg-hg-104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80-hg-hg-10497.jpg"/>
                          <pic:cNvPicPr/>
                        </pic:nvPicPr>
                        <pic:blipFill>
                          <a:blip r:embed="rId27774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AIR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M-CN-STSM522-280-HG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17918826" name="0 Imagen" descr="pro.candyforrichmen.com/products/m-cn-stsm522-281-hg-hg-104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81-hg-hg-10499.jpg"/>
                          <pic:cNvPicPr/>
                        </pic:nvPicPr>
                        <pic:blipFill>
                          <a:blip r:embed="rId27774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SPACEMAN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M-CN-STSM522-281-HG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00471656" name="0 Imagen" descr="pro.candyforrichmen.com/products/m-h-stsm607-279-hg-hg-104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79-hg-hg-10496.jpg"/>
                          <pic:cNvPicPr/>
                        </pic:nvPicPr>
                        <pic:blipFill>
                          <a:blip r:embed="rId27774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HOUSE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M-H-STSM607-279-HG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15681048" name="0 Imagen" descr="pro.candyforrichmen.com/products/m-h-stsm607-280-hg-hg-10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80-hg-hg-10498.jpg"/>
                          <pic:cNvPicPr/>
                        </pic:nvPicPr>
                        <pic:blipFill>
                          <a:blip r:embed="rId27774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AIR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M-H-STSM607-280-HG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91063846" name="0 Imagen" descr="pro.candyforrichmen.com/products/m-h-stsm607-281-hg-hg-10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81-hg-hg-10500.jpg"/>
                          <pic:cNvPicPr/>
                        </pic:nvPicPr>
                        <pic:blipFill>
                          <a:blip r:embed="rId27774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SPACEMAN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M-H-STSM607-281-HG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39993564" name="0 Imagen" descr="pro.candyforrichmen.com/products/m-cn-stsm522-275-hg-hg-10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75-hg-hg-10488.jpg"/>
                          <pic:cNvPicPr/>
                        </pic:nvPicPr>
                        <pic:blipFill>
                          <a:blip r:embed="rId27774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COURTELIINE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M-CN-STSM522-275-HG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04835532" name="0 Imagen" descr="pro.candyforrichmen.com/products/m-cn-stsm522-276-dhg-dhg-104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76-dhg-dhg-10491.jpg"/>
                          <pic:cNvPicPr/>
                        </pic:nvPicPr>
                        <pic:blipFill>
                          <a:blip r:embed="rId27774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TROUBLE MAKER gris foncé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M-CN-STSM522-276-DHG DHG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60735246" name="0 Imagen" descr="pro.candyforrichmen.com/products/m-cn-stsm522-276-hg-hg-10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76-hg-hg-10492.jpg"/>
                          <pic:cNvPicPr/>
                        </pic:nvPicPr>
                        <pic:blipFill>
                          <a:blip r:embed="rId27774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TROUBLE MAKER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M-CN-STSM522-276-HG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02299433" name="0 Imagen" descr="pro.candyforrichmen.com/products/m-cn-stsm522-279-hg-hg-10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79-hg-hg-10495.jpg"/>
                          <pic:cNvPicPr/>
                        </pic:nvPicPr>
                        <pic:blipFill>
                          <a:blip r:embed="rId27774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HOUSE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M-CN-STSM522-279-HG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76005276" name="0 Imagen" descr="pro.candyforrichmen.com/products/m-h-stsm607-275-dhd-dhd-10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75-dhd-dhd-10490.jpg"/>
                          <pic:cNvPicPr/>
                        </pic:nvPicPr>
                        <pic:blipFill>
                          <a:blip r:embed="rId27774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COURTELIINE bleu foncé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M-H-STSM607-275-DHD DHD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1048539" name="0 Imagen" descr="pro.candyforrichmen.com/products/m-h-stsm607-275-hg-hg-104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75-hg-hg-10489.jpg"/>
                          <pic:cNvPicPr/>
                        </pic:nvPicPr>
                        <pic:blipFill>
                          <a:blip r:embed="rId27774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COURTELIINE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M-H-STSM607-275-HG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24487335" name="0 Imagen" descr="pro.candyforrichmen.com/products/m-h-stsm607-276-dhd-dhd-104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76-dhd-dhd-10494.jpg"/>
                          <pic:cNvPicPr/>
                        </pic:nvPicPr>
                        <pic:blipFill>
                          <a:blip r:embed="rId27774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TROUBLE MAKER bleu foncé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M-H-STSM607-276-DHD DHD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71474836" name="0 Imagen" descr="pro.candyforrichmen.com/products/m-h-stsm607-276-hg-hg-104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76-hg-hg-10493.jpg"/>
                          <pic:cNvPicPr/>
                        </pic:nvPicPr>
                        <pic:blipFill>
                          <a:blip r:embed="rId27774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TROUBLE MAKER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M-H-STSM607-276-HG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21456642" name="0 Imagen" descr="pro.candyforrichmen.com/products/m-cn-stsm522-273-hg-hg-10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73-hg-hg-10485.jpg"/>
                          <pic:cNvPicPr/>
                        </pic:nvPicPr>
                        <pic:blipFill>
                          <a:blip r:embed="rId27774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JACQUES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M-CN-STSM522-273-HG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69183984" name="0 Imagen" descr="pro.candyforrichmen.com/products/m-h-stsm607-272-dhd-dhd-10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72-dhd-dhd-10484.jpg"/>
                          <pic:cNvPicPr/>
                        </pic:nvPicPr>
                        <pic:blipFill>
                          <a:blip r:embed="rId27774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GROS BATARD bleu foncé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M-H-STSM607-272-DHD DHD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2820998" name="0 Imagen" descr="pro.candyforrichmen.com/products/m-h-stsm607-272-hg-hg-10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72-hg-hg-10483.jpg"/>
                          <pic:cNvPicPr/>
                        </pic:nvPicPr>
                        <pic:blipFill>
                          <a:blip r:embed="rId27774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GROS BATARD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M-H-STSM607-272-HG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14234570" name="0 Imagen" descr="pro.candyforrichmen.com/products/m-h-stsm607-273-dhd-dhd-104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73-dhd-dhd-10487.jpg"/>
                          <pic:cNvPicPr/>
                        </pic:nvPicPr>
                        <pic:blipFill>
                          <a:blip r:embed="rId27774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JACQUES bleu foncé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M-H-STSM607-273-DHD DHD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11982520" name="0 Imagen" descr="pro.candyforrichmen.com/products/m-h-stsm607-273-hg-hg-104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73-hg-hg-10486.jpg"/>
                          <pic:cNvPicPr/>
                        </pic:nvPicPr>
                        <pic:blipFill>
                          <a:blip r:embed="rId27774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JACQUES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M-H-STSM607-273-HG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10556907" name="0 Imagen" descr="pro.candyforrichmen.com/products/m-cn-stsm522-271-hg-hg-104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71-hg-hg-10480.jpg"/>
                          <pic:cNvPicPr/>
                        </pic:nvPicPr>
                        <pic:blipFill>
                          <a:blip r:embed="rId27774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DRUNK TINKY WINKY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M-CN-STSM522-271-HG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68321993" name="0 Imagen" descr="pro.candyforrichmen.com/products/m-h-stsm607-271-hg-hg-104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71-hg-hg-10481.jpg"/>
                          <pic:cNvPicPr/>
                        </pic:nvPicPr>
                        <pic:blipFill>
                          <a:blip r:embed="rId27774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DRUNK TINKY WINKY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M-H-STSM607-271-HG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39316978" name="0 Imagen" descr="pro.candyforrichmen.com/products/m-cn-stsm522-270-hg-hg-104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70-hg-hg-10477.jpg"/>
                          <pic:cNvPicPr/>
                        </pic:nvPicPr>
                        <pic:blipFill>
                          <a:blip r:embed="rId27774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RACINE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M-CN-STSM522-270-HG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7065950" name="0 Imagen" descr="pro.candyforrichmen.com/products/m-h-stsm607-268-dhd-dhd-104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68-dhd-dhd-10474.jpg"/>
                          <pic:cNvPicPr/>
                        </pic:nvPicPr>
                        <pic:blipFill>
                          <a:blip r:embed="rId27774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CHEESY bleu foncé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M-H-STSM607-268-DHD DHD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02144358" name="0 Imagen" descr="pro.candyforrichmen.com/products/m-h-stsm607-268-hg-hg-10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68-hg-hg-10473.jpg"/>
                          <pic:cNvPicPr/>
                        </pic:nvPicPr>
                        <pic:blipFill>
                          <a:blip r:embed="rId27774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CHEESY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M-H-STSM607-268-HG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48645951" name="0 Imagen" descr="pro.candyforrichmen.com/products/m-h-stsm607-269-hg-hg-104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69-hg-hg-10476.jpg"/>
                          <pic:cNvPicPr/>
                        </pic:nvPicPr>
                        <pic:blipFill>
                          <a:blip r:embed="rId27774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CIGARETTE THIRSTY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M-H-STSM607-269-HG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08171306" name="0 Imagen" descr="pro.candyforrichmen.com/products/m-h-stsm607-270-hg-hg-104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70-hg-hg-10478.jpg"/>
                          <pic:cNvPicPr/>
                        </pic:nvPicPr>
                        <pic:blipFill>
                          <a:blip r:embed="rId27774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RACINE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M-H-STSM607-270-HG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56692123" name="0 Imagen" descr="pro.candyforrichmen.com/products/m-cn-stsm522-267-dhg-dhg-10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67-dhg-dhg-10468.jpg"/>
                          <pic:cNvPicPr/>
                        </pic:nvPicPr>
                        <pic:blipFill>
                          <a:blip r:embed="rId27774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THE ANSWER gris foncé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M-CN-STSM522-267-DHG DHG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2174787" name="0 Imagen" descr="pro.candyforrichmen.com/products/m-cn-stsm522-267-hg-hg-10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67-hg-hg-10469.jpg"/>
                          <pic:cNvPicPr/>
                        </pic:nvPicPr>
                        <pic:blipFill>
                          <a:blip r:embed="rId27774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THE ANSWER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M-CN-STSM522-267-HG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89122903" name="0 Imagen" descr="pro.candyforrichmen.com/products/m-h-stsm607-266-dhd-dhd-10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66-dhd-dhd-10467.jpg"/>
                          <pic:cNvPicPr/>
                        </pic:nvPicPr>
                        <pic:blipFill>
                          <a:blip r:embed="rId27774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SMOCKING GIRLS bleu foncé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M-H-STSM607-266-DHD DHD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76415115" name="0 Imagen" descr="pro.candyforrichmen.com/products/m-h-stsm607-266-hg-hg-10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66-hg-hg-10466.jpg"/>
                          <pic:cNvPicPr/>
                        </pic:nvPicPr>
                        <pic:blipFill>
                          <a:blip r:embed="rId27774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SMOKING GIRLS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M-H-STSM607-266-HG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67618622" name="0 Imagen" descr="pro.candyforrichmen.com/products/m-h-stsm607-267-dhd-dhd-104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67-dhd-dhd-10471.jpg"/>
                          <pic:cNvPicPr/>
                        </pic:nvPicPr>
                        <pic:blipFill>
                          <a:blip r:embed="rId27774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THE ANSWER bleu foncé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M-H-STSM607-267-DHD DHD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18842840" name="0 Imagen" descr="pro.candyforrichmen.com/products/m-h-stsm607-267-hg-hg-10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67-hg-hg-10470.jpg"/>
                          <pic:cNvPicPr/>
                        </pic:nvPicPr>
                        <pic:blipFill>
                          <a:blip r:embed="rId27774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THE ANSWER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M-H-STSM607-267-HG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26214648" name="0 Imagen" descr="pro.candyforrichmen.com/products/m-cn-stsm522-265-hg-hg-104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65-hg-hg-10462.jpg"/>
                          <pic:cNvPicPr/>
                        </pic:nvPicPr>
                        <pic:blipFill>
                          <a:blip r:embed="rId27774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WEIGHT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M-CN-STSM522-265-HG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42324875" name="0 Imagen" descr="pro.candyforrichmen.com/products/m-cn-stsm522-266-hg-hg-104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66-hg-hg-10465.jpg"/>
                          <pic:cNvPicPr/>
                        </pic:nvPicPr>
                        <pic:blipFill>
                          <a:blip r:embed="rId27774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SMOKING GIRLS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M-CN-STSM522-266-HG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17983276" name="0 Imagen" descr="pro.candyforrichmen.com/products/m-h-stsm607-264-hg-hg-104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64-hg-hg-10461.jpg"/>
                          <pic:cNvPicPr/>
                        </pic:nvPicPr>
                        <pic:blipFill>
                          <a:blip r:embed="rId27774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DEAD LOVERS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M-H-STSM607-264-HG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2923845" name="0 Imagen" descr="pro.candyforrichmen.com/products/m-h-stsm607-265-dhd-dhd-10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65-dhd-dhd-10464.jpg"/>
                          <pic:cNvPicPr/>
                        </pic:nvPicPr>
                        <pic:blipFill>
                          <a:blip r:embed="rId27774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WEIGHT bleu foncé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M-H-STSM607-265-DHD DHD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29916361" name="0 Imagen" descr="pro.candyforrichmen.com/products/m-h-stsm607-265-hg-hg-104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65-hg-hg-10463.jpg"/>
                          <pic:cNvPicPr/>
                        </pic:nvPicPr>
                        <pic:blipFill>
                          <a:blip r:embed="rId27774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WEIGHT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M-H-STSM607-265-HG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53561080" name="0 Imagen" descr="pro.candyforrichmen.com/products/m-cn-stsm522-263-hg-hg-10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63-hg-hg-10457.jpg"/>
                          <pic:cNvPicPr/>
                        </pic:nvPicPr>
                        <pic:blipFill>
                          <a:blip r:embed="rId27774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BLAZE IT UP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M-CN-STSM522-263-HG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47913445" name="0 Imagen" descr="pro.candyforrichmen.com/products/m-cn-stsm522-264-hg-hg-104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64-hg-hg-10460.jpg"/>
                          <pic:cNvPicPr/>
                        </pic:nvPicPr>
                        <pic:blipFill>
                          <a:blip r:embed="rId27774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DEAD LOVERS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M-CN-STSM522-264-HG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09035762" name="0 Imagen" descr="pro.candyforrichmen.com/products/m-h-stsm607-262-hg-hg-10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62-hg-hg-10456.jpg"/>
                          <pic:cNvPicPr/>
                        </pic:nvPicPr>
                        <pic:blipFill>
                          <a:blip r:embed="rId27774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ADULT ONLY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M-H-STSM607-262-HG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00113158" name="0 Imagen" descr="pro.candyforrichmen.com/products/m-h-stsm607-263-dhd-dhd-10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63-dhd-dhd-10459.jpg"/>
                          <pic:cNvPicPr/>
                        </pic:nvPicPr>
                        <pic:blipFill>
                          <a:blip r:embed="rId27774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BLAZE IT UP bleu foncé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M-H-STSM607-263-DHD DHD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60254813" name="0 Imagen" descr="pro.candyforrichmen.com/products/m-h-stsm607-263-hg-hg-10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h-stsm607-263-hg-hg-10458.jpg"/>
                          <pic:cNvPicPr/>
                        </pic:nvPicPr>
                        <pic:blipFill>
                          <a:blip r:embed="rId27774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à capuche homme BLAZE IT UP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M-H-STSM607-263-HG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51546252" name="0 Imagen" descr="pro.candyforrichmen.com/products/m-bt-sttm528-275-w-w-10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75-w-w-10450.jpg"/>
                          <pic:cNvPicPr/>
                        </pic:nvPicPr>
                        <pic:blipFill>
                          <a:blip r:embed="rId27774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COURTELINE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M-BT-STTM528-275-W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27684550" name="0 Imagen" descr="pro.candyforrichmen.com/products/m-bt-sttm528-276-mhb-mhb-10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76-mhb-mhb-10451.jpg"/>
                          <pic:cNvPicPr/>
                        </pic:nvPicPr>
                        <pic:blipFill>
                          <a:blip r:embed="rId27774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TROUBLE MAKER bleu clair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M-BT-STTM528-276-MHB MHB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03508237" name="0 Imagen" descr="pro.candyforrichmen.com/products/m-bt-sttm528-279-w-w-10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79-w-w-10452.jpg"/>
                          <pic:cNvPicPr/>
                        </pic:nvPicPr>
                        <pic:blipFill>
                          <a:blip r:embed="rId27774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HOUSE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M-BT-STTM528-279-W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51459480" name="0 Imagen" descr="pro.candyforrichmen.com/products/m-bt-sttm528-280-w-w-10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0-w-w-10453.jpg"/>
                          <pic:cNvPicPr/>
                        </pic:nvPicPr>
                        <pic:blipFill>
                          <a:blip r:embed="rId27774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AIR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42062469" name="0 Imagen" descr="pro.candyforrichmen.com/products/m-bt-sttm528-281-w-w-10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1-w-w-10454.jpg"/>
                          <pic:cNvPicPr/>
                        </pic:nvPicPr>
                        <pic:blipFill>
                          <a:blip r:embed="rId27774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SPACEMAN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M-BT-STTM528-281-W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24511568" name="0 Imagen" descr="pro.candyforrichmen.com/products/m-bt-sttm528-271-w-w-10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71-w-w-10444.jpg"/>
                          <pic:cNvPicPr/>
                        </pic:nvPicPr>
                        <pic:blipFill>
                          <a:blip r:embed="rId27774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DRUNK TINKY WINKY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M-BT-STTM528-271-W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61123513" name="0 Imagen" descr="pro.candyforrichmen.com/products/m-bt-sttm528-272-mhb-mhb-10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72-mhb-mhb-10447.jpg"/>
                          <pic:cNvPicPr/>
                        </pic:nvPicPr>
                        <pic:blipFill>
                          <a:blip r:embed="rId27774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GROS BATARD bleu clair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M-BT-STTM528-272-MHB MHB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28356519" name="0 Imagen" descr="pro.candyforrichmen.com/products/m-bt-sttm528-272-w-w-10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72-w-w-10446.jpg"/>
                          <pic:cNvPicPr/>
                        </pic:nvPicPr>
                        <pic:blipFill>
                          <a:blip r:embed="rId27774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GROS BATARD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M-BT-STTM528-272-W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99205192" name="0 Imagen" descr="pro.candyforrichmen.com/products/m-bt-sttm528-273-mhb-mhb-10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73-mhb-mhb-10448.jpg"/>
                          <pic:cNvPicPr/>
                        </pic:nvPicPr>
                        <pic:blipFill>
                          <a:blip r:embed="rId27774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JACQUES bleu clair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M-BT-STTM528-273-MHB MHB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23061104" name="0 Imagen" descr="pro.candyforrichmen.com/products/m-bt-sttm528-269-mhb-mhb-10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9-mhb-mhb-10439.jpg"/>
                          <pic:cNvPicPr/>
                        </pic:nvPicPr>
                        <pic:blipFill>
                          <a:blip r:embed="rId27774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CIGARETTE THIRSTY bleu clair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M-BT-STTM528-269-MHB MHB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03779532" name="0 Imagen" descr="pro.candyforrichmen.com/products/m-bt-sttm528-269-w-w-10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9-w-w-10440.jpg"/>
                          <pic:cNvPicPr/>
                        </pic:nvPicPr>
                        <pic:blipFill>
                          <a:blip r:embed="rId27774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CIGARETTE THIRSTY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25718464" name="0 Imagen" descr="pro.candyforrichmen.com/products/m-bt-sttm528-270-mhb-mhb-10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70-mhb-mhb-10442.jpg"/>
                          <pic:cNvPicPr/>
                        </pic:nvPicPr>
                        <pic:blipFill>
                          <a:blip r:embed="rId27774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RACINE bleu clair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M-BT-STTM528-270-MHB MHB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31648508" name="0 Imagen" descr="pro.candyforrichmen.com/products/m-bt-sttm528-270-w-w-10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70-w-w-10441.jpg"/>
                          <pic:cNvPicPr/>
                        </pic:nvPicPr>
                        <pic:blipFill>
                          <a:blip r:embed="rId27774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RACINE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M-BT-STTM528-270-W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06839565" name="0 Imagen" descr="pro.candyforrichmen.com/products/m-bt-sttm528-267-w-w-10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7-w-w-10436.jpg"/>
                          <pic:cNvPicPr/>
                        </pic:nvPicPr>
                        <pic:blipFill>
                          <a:blip r:embed="rId27774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THE ANSWER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70371867" name="0 Imagen" descr="pro.candyforrichmen.com/products/m-bt-sttm528-268-mhb-mhb-10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8-mhb-mhb-10437.jpg"/>
                          <pic:cNvPicPr/>
                        </pic:nvPicPr>
                        <pic:blipFill>
                          <a:blip r:embed="rId27774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CHEESY bleu clair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M-BT-STTM528-268-MHB MHB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17007265" name="0 Imagen" descr="pro.candyforrichmen.com/products/m-bt-sttm528-268-w-w-10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8-w-w-10438.jpg"/>
                          <pic:cNvPicPr/>
                        </pic:nvPicPr>
                        <pic:blipFill>
                          <a:blip r:embed="rId27774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CHEESY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M-BT-STTM528-268-W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53068695" name="0 Imagen" descr="pro.candyforrichmen.com/products/m-bt-sttm528-264-mhb-mhb-10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4-mhb-mhb-10430.jpg"/>
                          <pic:cNvPicPr/>
                        </pic:nvPicPr>
                        <pic:blipFill>
                          <a:blip r:embed="rId27774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DEAD LOVERS bleu clair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M-BT-STTM528-264-MHB MHB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50909517" name="0 Imagen" descr="pro.candyforrichmen.com/products/m-bt-sttm528-264-w-w-10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4-w-w-10429.jpg"/>
                          <pic:cNvPicPr/>
                        </pic:nvPicPr>
                        <pic:blipFill>
                          <a:blip r:embed="rId27774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DEAD LOVERS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4966541" name="0 Imagen" descr="pro.candyforrichmen.com/products/m-bt-sttm528-266-mhb-mhb-10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6-mhb-mhb-10433.jpg"/>
                          <pic:cNvPicPr/>
                        </pic:nvPicPr>
                        <pic:blipFill>
                          <a:blip r:embed="rId27774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SMOKING GIRLS bleu clair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M-BT-STTM528-266-MHB MHB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0857271" name="0 Imagen" descr="pro.candyforrichmen.com/products/m-bt-sttm528-266-w-w-10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6-w-w-10434.jpg"/>
                          <pic:cNvPicPr/>
                        </pic:nvPicPr>
                        <pic:blipFill>
                          <a:blip r:embed="rId27774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SMOKING GIRLS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M-BT-STTM528-266-W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17536783" name="0 Imagen" descr="pro.candyforrichmen.com/products/m-bt-sttm528-262-mhb-mhb-10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2-mhb-mhb-10425.jpg"/>
                          <pic:cNvPicPr/>
                        </pic:nvPicPr>
                        <pic:blipFill>
                          <a:blip r:embed="rId27774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ADULT ONLY bleu clair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M-BT-STTM528-262-MHB MHB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95233623" name="0 Imagen" descr="pro.candyforrichmen.com/products/m-bt-sttm528-263-mhb-mhb-10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3-mhb-mhb-10427.jpg"/>
                          <pic:cNvPicPr/>
                        </pic:nvPicPr>
                        <pic:blipFill>
                          <a:blip r:embed="rId27774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BLAZE IT UP bleu clair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M-BT-STTM528-263-MHB MHB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90168894" name="0 Imagen" descr="pro.candyforrichmen.com/products/m-bt-sttm528-263-w-w-10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3-w-w-10426.jpg"/>
                          <pic:cNvPicPr/>
                        </pic:nvPicPr>
                        <pic:blipFill>
                          <a:blip r:embed="rId27774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BLAZE IT UP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83302891" name="0 Imagen" descr="pro.candyforrichmen.com/products/m-bt-sttm528-260-w-w-10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0-w-w-10422.jpg"/>
                          <pic:cNvPicPr/>
                        </pic:nvPicPr>
                        <pic:blipFill>
                          <a:blip r:embed="rId27774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LA TOUCHE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93414623" name="0 Imagen" descr="pro.candyforrichmen.com/products/m-bt-sttm528-261-w-w-10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1-w-w-10423.jpg"/>
                          <pic:cNvPicPr/>
                        </pic:nvPicPr>
                        <pic:blipFill>
                          <a:blip r:embed="rId27774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MELANIE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M-BT-STTM528-261-W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71609570" name="0 Imagen" descr="pro.candyforrichmen.com/products/m-bt-sttm528-262-w-w-10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62-w-w-10424.jpg"/>
                          <pic:cNvPicPr/>
                        </pic:nvPicPr>
                        <pic:blipFill>
                          <a:blip r:embed="rId27774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ADULT ONLY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M-BT-STTM528-262-W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28051" cy="2773299"/>
                  <wp:effectExtent l="0" t="0" r="0" b="0"/>
                  <wp:docPr id="507003527" name="0 Imagen" descr="pro.candyforrichmen.com/products/a-gr003-287-bl-10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gr003-287-bl-10380.jpg"/>
                          <pic:cNvPicPr/>
                        </pic:nvPicPr>
                        <pic:blipFill>
                          <a:blip r:embed="rId27774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51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Grinder MAKE ME HIGH 50 mm 4 étages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A-GR003-287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82409211" name="0 Imagen" descr="pro.candyforrichmen.com/products/m-bt-sttm528-300-hg-hg-102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300-hg-hg-10272.jpg"/>
                          <pic:cNvPicPr/>
                        </pic:nvPicPr>
                        <pic:blipFill>
                          <a:blip r:embed="rId27774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INFINITE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M-BT-STTM528-300-HG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07735855" name="0 Imagen" descr="pro.candyforrichmen.com/products/m-bt-sttm528-300-w-w-10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300-w-w-10270.jpg"/>
                          <pic:cNvPicPr/>
                        </pic:nvPicPr>
                        <pic:blipFill>
                          <a:blip r:embed="rId27774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INFINITE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M-BT-STTM528-300-W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02573239" name="0 Imagen" descr="pro.candyforrichmen.com/products/m-bt-sttm528-299-hg-hg-10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9-hg-hg-10264.jpg"/>
                          <pic:cNvPicPr/>
                        </pic:nvPicPr>
                        <pic:blipFill>
                          <a:blip r:embed="rId27774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BAD SHEEP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39197553" name="0 Imagen" descr="pro.candyforrichmen.com/products/m-bt-sttm528-299-w-w-102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9-w-w-10262.jpg"/>
                          <pic:cNvPicPr/>
                        </pic:nvPicPr>
                        <pic:blipFill>
                          <a:blip r:embed="rId27774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BAD SHEEP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69725389" name="0 Imagen" descr="pro.candyforrichmen.com/products/m-bt-sttm528-298-hg-hg-10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8-hg-hg-10256.jpg"/>
                          <pic:cNvPicPr/>
                        </pic:nvPicPr>
                        <pic:blipFill>
                          <a:blip r:embed="rId27774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BONZAI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27010817" name="0 Imagen" descr="pro.candyforrichmen.com/products/m-bt-sttm528-298-w-w-10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8-w-w-10254.jpg"/>
                          <pic:cNvPicPr/>
                        </pic:nvPicPr>
                        <pic:blipFill>
                          <a:blip r:embed="rId27774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BONZAI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M-BT-STTM528-298-W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89290228" name="0 Imagen" descr="pro.candyforrichmen.com/products/m-bt-sttm528-297-hg-hg-10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7-hg-hg-10251.jpg"/>
                          <pic:cNvPicPr/>
                        </pic:nvPicPr>
                        <pic:blipFill>
                          <a:blip r:embed="rId27774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SCHOOL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12875088" name="0 Imagen" descr="pro.candyforrichmen.com/products/m-bt-sttm528-297-w-w-10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7-w-w-10249.jpg"/>
                          <pic:cNvPicPr/>
                        </pic:nvPicPr>
                        <pic:blipFill>
                          <a:blip r:embed="rId27774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SCHOOL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80437778" name="0 Imagen" descr="pro.candyforrichmen.com/products/m-bt-sttm528-296-hg-hg-10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6-hg-hg-10246.jpg"/>
                          <pic:cNvPicPr/>
                        </pic:nvPicPr>
                        <pic:blipFill>
                          <a:blip r:embed="rId27774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REFLECTION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51174686" name="0 Imagen" descr="pro.candyforrichmen.com/products/m-bt-sttm528-296-w-w-10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6-w-w-10244.jpg"/>
                          <pic:cNvPicPr/>
                        </pic:nvPicPr>
                        <pic:blipFill>
                          <a:blip r:embed="rId27774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REFLECTION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M-BT-STTM528-296-W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51490351" name="0 Imagen" descr="pro.candyforrichmen.com/products/m-bt-sttm528-295-hg-hg-10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5-hg-hg-10241.jpg"/>
                          <pic:cNvPicPr/>
                        </pic:nvPicPr>
                        <pic:blipFill>
                          <a:blip r:embed="rId27774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HAND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05998447" name="0 Imagen" descr="pro.candyforrichmen.com/products/m-bt-sttm528-295-w-w-10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5-w-w-10239.jpg"/>
                          <pic:cNvPicPr/>
                        </pic:nvPicPr>
                        <pic:blipFill>
                          <a:blip r:embed="rId27774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HAND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71283608" name="0 Imagen" descr="pro.candyforrichmen.com/products/m-bt-sttm528-294-hg-hg-10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4-hg-hg-10236.jpg"/>
                          <pic:cNvPicPr/>
                        </pic:nvPicPr>
                        <pic:blipFill>
                          <a:blip r:embed="rId27775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THREATENING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18386247" name="0 Imagen" descr="pro.candyforrichmen.com/products/m-bt-sttm528-294-w-w-10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4-w-w-10234.jpg"/>
                          <pic:cNvPicPr/>
                        </pic:nvPicPr>
                        <pic:blipFill>
                          <a:blip r:embed="rId27775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THREATENING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M-BT-STTM528-294-W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20657892" name="0 Imagen" descr="pro.candyforrichmen.com/products/m-bt-sttm528-291-hg-hg-10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1-hg-hg-10216.jpg"/>
                          <pic:cNvPicPr/>
                        </pic:nvPicPr>
                        <pic:blipFill>
                          <a:blip r:embed="rId27775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AXE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M-BT-STTM528-291-HG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40310083" name="0 Imagen" descr="pro.candyforrichmen.com/products/m-bt-sttm528-291-w-w-10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1-w-w-10214.jpg"/>
                          <pic:cNvPicPr/>
                        </pic:nvPicPr>
                        <pic:blipFill>
                          <a:blip r:embed="rId27775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AXE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M-BT-STTM528-291-W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35422314" name="0 Imagen" descr="pro.candyforrichmen.com/products/m-bt-sttm528-290-hg-hg-10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0-hg-hg-10200.jpg"/>
                          <pic:cNvPicPr/>
                        </pic:nvPicPr>
                        <pic:blipFill>
                          <a:blip r:embed="rId27775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PEOPLE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M-BT-STTM528-290-HG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47966766" name="0 Imagen" descr="pro.candyforrichmen.com/products/m-bt-sttm528-290-w-w-101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90-w-w-10198.jpg"/>
                          <pic:cNvPicPr/>
                        </pic:nvPicPr>
                        <pic:blipFill>
                          <a:blip r:embed="rId27775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PEOPLE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M-BT-STTM528-290-W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41904064" name="0 Imagen" descr="pro.candyforrichmen.com/products/m-bt-sttm528-289-hg-hg-10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9-hg-hg-10184.jpg"/>
                          <pic:cNvPicPr/>
                        </pic:nvPicPr>
                        <pic:blipFill>
                          <a:blip r:embed="rId27775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RED DELINQUENT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M-BT-STTM528-289-HG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96990830" name="0 Imagen" descr="pro.candyforrichmen.com/products/m-bt-sttm528-289-w-w-101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9-w-w-10182.jpg"/>
                          <pic:cNvPicPr/>
                        </pic:nvPicPr>
                        <pic:blipFill>
                          <a:blip r:embed="rId27775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RED DELINQUENT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M-BT-STTM528-289-W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09742170" name="0 Imagen" descr="pro.candyforrichmen.com/products/m-bt-sttm528-288-hg-hg-10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8-hg-hg-10168.jpg"/>
                          <pic:cNvPicPr/>
                        </pic:nvPicPr>
                        <pic:blipFill>
                          <a:blip r:embed="rId27775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DELINQUENT 90s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M-BT-STTM528-288-HG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17406486" name="0 Imagen" descr="pro.candyforrichmen.com/products/m-bt-sttm528-288-w-w-101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8-w-w-10166.jpg"/>
                          <pic:cNvPicPr/>
                        </pic:nvPicPr>
                        <pic:blipFill>
                          <a:blip r:embed="rId27775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DELINQUENT 90s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M-BT-STTM528-288-W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80779619" name="0 Imagen" descr="pro.candyforrichmen.com/products/m-bt-sttm528-287-hg-hg-10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7-hg-hg-10152.jpg"/>
                          <pic:cNvPicPr/>
                        </pic:nvPicPr>
                        <pic:blipFill>
                          <a:blip r:embed="rId27775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MAKE ME HIGH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M-BT-STTM528-287-HG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73059524" name="0 Imagen" descr="pro.candyforrichmen.com/products/m-bt-sttm528-287-w-w-10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7-w-w-10150.jpg"/>
                          <pic:cNvPicPr/>
                        </pic:nvPicPr>
                        <pic:blipFill>
                          <a:blip r:embed="rId27775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MAKE ME HIGH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M-BT-STTM528-287-W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68675857" name="0 Imagen" descr="pro.candyforrichmen.com/products/m-bt-sttm528-286-hg-hg-10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6-hg-hg-10136.jpg"/>
                          <pic:cNvPicPr/>
                        </pic:nvPicPr>
                        <pic:blipFill>
                          <a:blip r:embed="rId27775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RIOT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M-BT-STTM528-286-HG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89762385" name="0 Imagen" descr="pro.candyforrichmen.com/products/m-bt-sttm528-286-w-w-10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6-w-w-10134.jpg"/>
                          <pic:cNvPicPr/>
                        </pic:nvPicPr>
                        <pic:blipFill>
                          <a:blip r:embed="rId27775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RIOT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M-BT-STTM528-286-W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40740054" name="0 Imagen" descr="pro.candyforrichmen.com/products/m-bt-sttm528-285-hg-hg-10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5-hg-hg-10120.jpg"/>
                          <pic:cNvPicPr/>
                        </pic:nvPicPr>
                        <pic:blipFill>
                          <a:blip r:embed="rId27775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DRINK TEAM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M-BT-STTM528-285-HG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39955741" name="0 Imagen" descr="pro.candyforrichmen.com/products/m-bt-sttm528-285-w-w-10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5-w-w-10118.jpg"/>
                          <pic:cNvPicPr/>
                        </pic:nvPicPr>
                        <pic:blipFill>
                          <a:blip r:embed="rId27775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DRINK TEAM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M-BT-STTM528-285-W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24684573" name="0 Imagen" descr="pro.candyforrichmen.com/products/m-bt-sttm528-284-hg-hg-10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4-hg-hg-10104.jpg"/>
                          <pic:cNvPicPr/>
                        </pic:nvPicPr>
                        <pic:blipFill>
                          <a:blip r:embed="rId27775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GRAFFITI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M-BT-STTM528-284-HG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54682223" name="0 Imagen" descr="pro.candyforrichmen.com/products/m-bt-sttm528-283-hg-hg-10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3-hg-hg-10099.jpg"/>
                          <pic:cNvPicPr/>
                        </pic:nvPicPr>
                        <pic:blipFill>
                          <a:blip r:embed="rId27775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HAMMER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M-BT-STTM528-283-HG HG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39448180" name="0 Imagen" descr="pro.candyforrichmen.com/products/m-bt-sttm528-284-w-w-10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4-w-w-10102.jpg"/>
                          <pic:cNvPicPr/>
                        </pic:nvPicPr>
                        <pic:blipFill>
                          <a:blip r:embed="rId27775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GRAFFITI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M-BT-STTM528-284-W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205736" name="0 Imagen" descr="pro.candyforrichmen.com/products/m-bt-sttm528-283-w-w-10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3-w-w-10097.jpg"/>
                          <pic:cNvPicPr/>
                        </pic:nvPicPr>
                        <pic:blipFill>
                          <a:blip r:embed="rId27775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HAMMER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M-BT-STTM528-283-W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81933274" name="0 Imagen" descr="pro.candyforrichmen.com/products/m-bt-sttm528-282-hg-hg-10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2-hg-hg-10083.jpg"/>
                          <pic:cNvPicPr/>
                        </pic:nvPicPr>
                        <pic:blipFill>
                          <a:blip r:embed="rId277750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LOGO NON CONFORME gris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M-BT-STTM528-282-HG HG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26052999" name="0 Imagen" descr="pro.candyforrichmen.com/products/m-bt-sttm528-282-w-w-10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bt-sttm528-282-w-w-10081.jpg"/>
                          <pic:cNvPicPr/>
                        </pic:nvPicPr>
                        <pic:blipFill>
                          <a:blip r:embed="rId27775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T-shirt homme LOGO NON CONFORME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M-BT-STTM528-282-W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22217627" name="0 Imagen" descr="pro.candyforrichmen.com/products/a-ipad-mini-241-w-9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ipad-mini-241-w-9801.jpg"/>
                          <pic:cNvPicPr/>
                        </pic:nvPicPr>
                        <pic:blipFill>
                          <a:blip r:embed="rId27775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en plastique I-pad mini. Impression San Francisco City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A-IPAD-MINI-241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13324608" name="0 Imagen" descr="pro.candyforrichmen.com/products/a-ipad-mini-257-ao6-w-9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ipad-mini-257-ao6-w-9802.jpg"/>
                          <pic:cNvPicPr/>
                        </pic:nvPicPr>
                        <pic:blipFill>
                          <a:blip r:embed="rId27775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en plastique I-pad mini. Impression Freaky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A-IPAD-MINI-257-AO6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97001321" name="0 Imagen" descr="pro.candyforrichmen.com/products/a-ipad-mini-ao13-w-9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ipad-mini-ao13-w-9803.jpg"/>
                          <pic:cNvPicPr/>
                        </pic:nvPicPr>
                        <pic:blipFill>
                          <a:blip r:embed="rId27775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en plastique I-pad mini. Impression Canaleaf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A-IPAD-MINI-AO13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37490153" name="0 Imagen" descr="pro.candyforrichmen.com/products/a-ipad-mini-camo-w-9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ipad-mini-camo-w-9804.jpg"/>
                          <pic:cNvPicPr/>
                        </pic:nvPicPr>
                        <pic:blipFill>
                          <a:blip r:embed="rId27775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en plastique I-pad mini. Impression Camo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A-IPAD-MINI-CAMO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27604044" name="0 Imagen" descr="pro.candyforrichmen.com/products/a-iphone5c-227-w-9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iphone5c-227-w-9805.jpg"/>
                          <pic:cNvPicPr/>
                        </pic:nvPicPr>
                        <pic:blipFill>
                          <a:blip r:embed="rId27775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en plastique I-phone 5C. Impression Jesus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A-IPHONE5C-227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16300465" name="0 Imagen" descr="pro.candyforrichmen.com/products/a-iphone5c-241-w-9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iphone5c-241-w-9806.jpg"/>
                          <pic:cNvPicPr/>
                        </pic:nvPicPr>
                        <pic:blipFill>
                          <a:blip r:embed="rId27775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en plastique I-phone 5C. Impression San Francisco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A-IPHONE5C-241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36925786" name="0 Imagen" descr="pro.candyforrichmen.com/products/a-grd4-263-40-b-9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grd4-263-40-b-9541.jpg"/>
                          <pic:cNvPicPr/>
                        </pic:nvPicPr>
                        <pic:blipFill>
                          <a:blip r:embed="rId27775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Moyen grinder BLAZE IT UP - 40mm - 4 etages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A-GRD4-263-40 B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50709419" name="0 Imagen" descr="pro.candyforrichmen.com/products/a-grd4-263-50-b-9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grd4-263-50-b-9542.jpg"/>
                          <pic:cNvPicPr/>
                        </pic:nvPicPr>
                        <pic:blipFill>
                          <a:blip r:embed="rId27775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Grand grinder BLAZE IT UP - 50mm - 4 etages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A-GRD4-263-50 B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3785783" name="0 Imagen" descr="pro.candyforrichmen.com/products/a-mscip4-275-bl-9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mscip4-275-bl-9527.jpg"/>
                          <pic:cNvPicPr/>
                        </pic:nvPicPr>
                        <pic:blipFill>
                          <a:blip r:embed="rId27775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métal I-phone 4 COURTELINE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A-MSCIP4-275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47613962" name="0 Imagen" descr="pro.candyforrichmen.com/products/a-mscip4-276-bl-9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mscip4-276-bl-9531.jpg"/>
                          <pic:cNvPicPr/>
                        </pic:nvPicPr>
                        <pic:blipFill>
                          <a:blip r:embed="rId27775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métal I-phone 4 Touble maker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A-MSCIP4-276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9858371" name="0 Imagen" descr="pro.candyforrichmen.com/products/a-mscip5-275-bl-9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mscip5-275-bl-9528.jpg"/>
                          <pic:cNvPicPr/>
                        </pic:nvPicPr>
                        <pic:blipFill>
                          <a:blip r:embed="rId27775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métal I-phone 5 COURTELINE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A-MSCIP5-275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74620677" name="0 Imagen" descr="pro.candyforrichmen.com/products/a-woscip4-275-ch-9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woscip4-275-ch-9529.jpg"/>
                          <pic:cNvPicPr/>
                        </pic:nvPicPr>
                        <pic:blipFill>
                          <a:blip r:embed="rId27775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bois I-phone 4 Courteline Cerisier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A-WOSCIP4-275 CH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45234739" name="0 Imagen" descr="pro.candyforrichmen.com/products/a-woscip5-275-ch-9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woscip5-275-ch-9530.jpg"/>
                          <pic:cNvPicPr/>
                        </pic:nvPicPr>
                        <pic:blipFill>
                          <a:blip r:embed="rId27775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bois I-phone 5 COURTELINE Cerisier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A-WOSCIP5-275 CH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91794056" name="0 Imagen" descr="pro.candyforrichmen.com/products/a-mscip4-264-bl-9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mscip4-264-bl-9511.jpg"/>
                          <pic:cNvPicPr/>
                        </pic:nvPicPr>
                        <pic:blipFill>
                          <a:blip r:embed="rId27775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métal I-phone 4 DEAD LOVERS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A-MSCIP4-264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94214012" name="0 Imagen" descr="pro.candyforrichmen.com/products/a-mscip4-267-bl-9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mscip4-267-bl-9515.jpg"/>
                          <pic:cNvPicPr/>
                        </pic:nvPicPr>
                        <pic:blipFill>
                          <a:blip r:embed="rId27775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métal I-phone 4 THE ANSWER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A-MSCIP4-267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43641998" name="0 Imagen" descr="pro.candyforrichmen.com/products/a-mscip4-272-bl-9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mscip4-272-bl-9519.jpg"/>
                          <pic:cNvPicPr/>
                        </pic:nvPicPr>
                        <pic:blipFill>
                          <a:blip r:embed="rId27775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métal I-phone 4 GROS BATARD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A-MSCIP4-272 BL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03294362" name="0 Imagen" descr="pro.candyforrichmen.com/products/a-mscip4-273-bl-9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mscip4-273-bl-9523.jpg"/>
                          <pic:cNvPicPr/>
                        </pic:nvPicPr>
                        <pic:blipFill>
                          <a:blip r:embed="rId27775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métal I-phone 4 Jacques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A-MSCIP4-273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83141356" name="0 Imagen" descr="pro.candyforrichmen.com/products/a-mscip5-264-bl-9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mscip5-264-bl-9512.jpg"/>
                          <pic:cNvPicPr/>
                        </pic:nvPicPr>
                        <pic:blipFill>
                          <a:blip r:embed="rId27775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métal I-phone 5 Dead lovers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A-MSCIP5-264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12322858" name="0 Imagen" descr="pro.candyforrichmen.com/products/a-mscip5-272-bl-9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mscip5-272-bl-9520.jpg"/>
                          <pic:cNvPicPr/>
                        </pic:nvPicPr>
                        <pic:blipFill>
                          <a:blip r:embed="rId27775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métal I-phone 5 GROS BATARD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A-MSCIP5-272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47579457" name="0 Imagen" descr="pro.candyforrichmen.com/products/a-mscip5-273-bl-9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mscip5-273-bl-9524.jpg"/>
                          <pic:cNvPicPr/>
                        </pic:nvPicPr>
                        <pic:blipFill>
                          <a:blip r:embed="rId27775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métal I-phone 5 Jacques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A-MSCIP5-273 BL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64918651" name="0 Imagen" descr="pro.candyforrichmen.com/products/a-woscip4-264-ch-9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woscip4-264-ch-9513.jpg"/>
                          <pic:cNvPicPr/>
                        </pic:nvPicPr>
                        <pic:blipFill>
                          <a:blip r:embed="rId27775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bois I-phone 4 DEAD LOVERS Cerisier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A-WOSCIP4-264 CH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12933949" name="0 Imagen" descr="pro.candyforrichmen.com/products/a-woscip4-267-ch-9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woscip4-267-ch-9517.jpg"/>
                          <pic:cNvPicPr/>
                        </pic:nvPicPr>
                        <pic:blipFill>
                          <a:blip r:embed="rId27775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bois I-phone 4 THE ANSWER Cerisier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A-WOSCIP4-267 CH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60443408" name="0 Imagen" descr="pro.candyforrichmen.com/products/a-woscip4-272-ch-9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woscip4-272-ch-9521.jpg"/>
                          <pic:cNvPicPr/>
                        </pic:nvPicPr>
                        <pic:blipFill>
                          <a:blip r:embed="rId27775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bois I-phone 4 Gros batard Cerisier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A-WOSCIP4-272 CH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12070350" name="0 Imagen" descr="pro.candyforrichmen.com/products/a-woscip5-264-ch-9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woscip5-264-ch-9514.jpg"/>
                          <pic:cNvPicPr/>
                        </pic:nvPicPr>
                        <pic:blipFill>
                          <a:blip r:embed="rId27775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bois I-phone 5 Dead lovers Cerisier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A-WOSCIP5-264 CH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90177314" name="0 Imagen" descr="pro.candyforrichmen.com/products/a-woscip5-267-ch-9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woscip5-267-ch-9518.jpg"/>
                          <pic:cNvPicPr/>
                        </pic:nvPicPr>
                        <pic:blipFill>
                          <a:blip r:embed="rId27775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bois I-phone 5 The answer Cerisier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A-WOSCIP5-267 CH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06551024" name="0 Imagen" descr="pro.candyforrichmen.com/products/a-woscip5-272-ch-9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woscip5-272-ch-9522.jpg"/>
                          <pic:cNvPicPr/>
                        </pic:nvPicPr>
                        <pic:blipFill>
                          <a:blip r:embed="rId27775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bois I-phone 5 GROS BATARD Cerisier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A-WOSCIP5-272 CH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59285798" name="0 Imagen" descr="pro.candyforrichmen.com/products/a-mscip4-262-bl-9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mscip4-262-bl-9503.jpg"/>
                          <pic:cNvPicPr/>
                        </pic:nvPicPr>
                        <pic:blipFill>
                          <a:blip r:embed="rId27775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métal I-phone 4 ADULT ONLY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A-MSCIP4-262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15332012" name="0 Imagen" descr="pro.candyforrichmen.com/products/a-mscip4-263-bl-9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mscip4-263-bl-9507.jpg"/>
                          <pic:cNvPicPr/>
                        </pic:nvPicPr>
                        <pic:blipFill>
                          <a:blip r:embed="rId27775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métal I-phone 4 BLAZE IT UP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A-MSCIP4-263 BL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20232530" name="0 Imagen" descr="pro.candyforrichmen.com/products/a-mscip5-262-bl-9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mscip5-262-bl-9504.jpg"/>
                          <pic:cNvPicPr/>
                        </pic:nvPicPr>
                        <pic:blipFill>
                          <a:blip r:embed="rId27775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métal I-phone 5 ADULT ONLY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A-MSCIP5-262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6734500" name="0 Imagen" descr="pro.candyforrichmen.com/products/a-mscip5-263-bl-9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mscip5-263-bl-9508.jpg"/>
                          <pic:cNvPicPr/>
                        </pic:nvPicPr>
                        <pic:blipFill>
                          <a:blip r:embed="rId27775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métal I-phone 5 BLAZE IT UP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A-MSCIP5-263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46781804" name="0 Imagen" descr="pro.candyforrichmen.com/products/a-woscip4-262-ch-9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woscip4-262-ch-9505.jpg"/>
                          <pic:cNvPicPr/>
                        </pic:nvPicPr>
                        <pic:blipFill>
                          <a:blip r:embed="rId27775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bois I-phone 4 ADULT ONLY Cerisier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A-WOSCIP4-262 CH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40454114" name="0 Imagen" descr="pro.candyforrichmen.com/products/a-woscip4-263-ch-95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woscip4-263-ch-9509.jpg"/>
                          <pic:cNvPicPr/>
                        </pic:nvPicPr>
                        <pic:blipFill>
                          <a:blip r:embed="rId27775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bois I-phone 4 BLAZE IT UP Cerisier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A-WOSCIP4-263 CH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26987915" name="0 Imagen" descr="pro.candyforrichmen.com/products/a-woscip5-262-ch-9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woscip5-262-ch-9506.jpg"/>
                          <pic:cNvPicPr/>
                        </pic:nvPicPr>
                        <pic:blipFill>
                          <a:blip r:embed="rId27775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bois I-phone 5 Adult only Cerisier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A-WOSCIP5-262 CH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60397718" name="0 Imagen" descr="pro.candyforrichmen.com/products/a-woscip5-263-ch-9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woscip5-263-ch-9510.jpg"/>
                          <pic:cNvPicPr/>
                        </pic:nvPicPr>
                        <pic:blipFill>
                          <a:blip r:embed="rId27775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bois I-phone 5 Blaze it up Cerisier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A-WOSCIP5-263 CH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1933575"/>
                  <wp:effectExtent l="0" t="0" r="0" b="0"/>
                  <wp:docPr id="731255631" name="0 Imagen" descr="pro.candyforrichmen.com/products/a-mscip5-226-bl-9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mscip5-226-bl-9112.jpg"/>
                          <pic:cNvPicPr/>
                        </pic:nvPicPr>
                        <pic:blipFill>
                          <a:blip r:embed="rId27775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en metal pour I-phone 5 Candy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A-MSCIP5-226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03990007" name="0 Imagen" descr="pro.candyforrichmen.com/products/a-grd-002-bl-9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grd-002-bl-9081.jpg"/>
                          <pic:cNvPicPr/>
                        </pic:nvPicPr>
                        <pic:blipFill>
                          <a:blip r:embed="rId27775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Moyen grinder - Trefle 4 feuilles - Diametre 40 mm - 4 etages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A-GRD-002 BL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46837503" name="0 Imagen" descr="pro.candyforrichmen.com/products/a-grd-003-bl-9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grd-003-bl-9082.jpg"/>
                          <pic:cNvPicPr/>
                        </pic:nvPicPr>
                        <pic:blipFill>
                          <a:blip r:embed="rId27775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Grand grinder  - Weed - Diametre 50 mm - 4 etages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A-GRD-003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1933575"/>
                  <wp:effectExtent l="0" t="0" r="0" b="0"/>
                  <wp:docPr id="592787332" name="0 Imagen" descr="pro.candyforrichmen.com/products/a-mscip5-227-bl-9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mscip5-227-bl-9092.jpg"/>
                          <pic:cNvPicPr/>
                        </pic:nvPicPr>
                        <pic:blipFill>
                          <a:blip r:embed="rId27775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Coque en metal pour I-phone 5 Jesus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A-MSCIP5-227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8800252" name="0 Imagen" descr="pro.candyforrichmen.com/products/skt-cl-p-227-cr-9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kt-cl-p-227-cr-9093.jpg"/>
                          <pic:cNvPicPr/>
                        </pic:nvPicPr>
                        <pic:blipFill>
                          <a:blip r:embed="rId27775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Skate Board imprimé Jesus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SKT-CL-P-227 CR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29615695" name="0 Imagen" descr="pro.candyforrichmen.com/products/a-grd-001-bl-9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grd-001-bl-9080.jpg"/>
                          <pic:cNvPicPr/>
                        </pic:nvPicPr>
                        <pic:blipFill>
                          <a:blip r:embed="rId27775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Petit grinder - Trefle 3 feuilles - Diametre 40 mm - 2 etages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A-GRD-001 BL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65061151" name="0 Imagen" descr="pro.candyforrichmen.com/products/a-can243-w-9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can243-w-9000.jpg"/>
                          <pic:cNvPicPr/>
                        </pic:nvPicPr>
                        <pic:blipFill>
                          <a:blip r:embed="rId27775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Toile imprimée - 90x60 cm - Frivolite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A-CAN243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15919726" name="0 Imagen" descr="pro.candyforrichmen.com/products/a-can254-w-9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can254-w-9008.jpg"/>
                          <pic:cNvPicPr/>
                        </pic:nvPicPr>
                        <pic:blipFill>
                          <a:blip r:embed="rId27775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Toile imprimée - 90x60 cm - Captain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A-CAN254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78126353" name="0 Imagen" descr="pro.candyforrichmen.com/products/a-can257-w-9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can257-w-9003.jpg"/>
                          <pic:cNvPicPr/>
                        </pic:nvPicPr>
                        <pic:blipFill>
                          <a:blip r:embed="rId27775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Toile imprimée - 90x60 cm - Freaky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A-CAN257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83275272" name="0 Imagen" descr="pro.candyforrichmen.com/products/a-sktcr-251-w-w-89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sktcr-251-w-w-8990.jpg"/>
                          <pic:cNvPicPr/>
                        </pic:nvPicPr>
                        <pic:blipFill>
                          <a:blip r:embed="rId27775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Skate Board Cruiser en bambou gravé laser Weirdo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A-SKTCR-251-W W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82826489" name="0 Imagen" descr="pro.candyforrichmen.com/products/a-sktcr-240-w-w-89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sktcr-240-w-w-8974.jpg"/>
                          <pic:cNvPicPr/>
                        </pic:nvPicPr>
                        <pic:blipFill>
                          <a:blip r:embed="rId27775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Skate Board Cruiser en bambou gravé laser Kid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A-SKTCR-240-W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16040013" name="0 Imagen" descr="pro.candyforrichmen.com/products/a-sktcr-242-bl-bl-8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sktcr-242-bl-bl-8979.jpg"/>
                          <pic:cNvPicPr/>
                        </pic:nvPicPr>
                        <pic:blipFill>
                          <a:blip r:embed="rId27775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Skate Board Cruiser en bambou gravé laser Disorder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A-SKTCR-242-BL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7956653" name="0 Imagen" descr="pro.candyforrichmen.com/products/shb215-cr-7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215-cr-7290.jpg"/>
                          <pic:cNvPicPr/>
                        </pic:nvPicPr>
                        <pic:blipFill>
                          <a:blip r:embed="rId27775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Lucky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SHB215 CR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82068411" name="0 Imagen" descr="pro.candyforrichmen.com/products/shb217-cr-72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217-cr-7292.jpg"/>
                          <pic:cNvPicPr/>
                        </pic:nvPicPr>
                        <pic:blipFill>
                          <a:blip r:embed="rId27775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Die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SHB217 CR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48369268" name="0 Imagen" descr="pro.candyforrichmen.com/products/shb220-cr-72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220-cr-7296.jpg"/>
                          <pic:cNvPicPr/>
                        </pic:nvPicPr>
                        <pic:blipFill>
                          <a:blip r:embed="rId27775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Coconut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SHB220 CR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20682517" name="0 Imagen" descr="pro.candyforrichmen.com/products/shb221-cr-72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221-cr-7295.jpg"/>
                          <pic:cNvPicPr/>
                        </pic:nvPicPr>
                        <pic:blipFill>
                          <a:blip r:embed="rId27775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Mountain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SHB221 CR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09868408" name="0 Imagen" descr="pro.candyforrichmen.com/products/shb222-cr-72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222-cr-7294.jpg"/>
                          <pic:cNvPicPr/>
                        </pic:nvPicPr>
                        <pic:blipFill>
                          <a:blip r:embed="rId27775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Sea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SHB222 CR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50890721" name="0 Imagen" descr="pro.candyforrichmen.com/products/shb223-cr-7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223-cr-7297.jpg"/>
                          <pic:cNvPicPr/>
                        </pic:nvPicPr>
                        <pic:blipFill>
                          <a:blip r:embed="rId27775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Parents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SHB223 CR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48736180" name="0 Imagen" descr="pro.candyforrichmen.com/products/shb224-cr-7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224-cr-7301.jpg"/>
                          <pic:cNvPicPr/>
                        </pic:nvPicPr>
                        <pic:blipFill>
                          <a:blip r:embed="rId27775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Tasty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SHB224 CR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04966744" name="0 Imagen" descr="pro.candyforrichmen.com/products/shb225-cr-7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225-cr-7298.jpg"/>
                          <pic:cNvPicPr/>
                        </pic:nvPicPr>
                        <pic:blipFill>
                          <a:blip r:embed="rId27775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Let it be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SHB225 CR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12880660" name="0 Imagen" descr="pro.candyforrichmen.com/products/shb226-cr-7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226-cr-7299.jpg"/>
                          <pic:cNvPicPr/>
                        </pic:nvPicPr>
                        <pic:blipFill>
                          <a:blip r:embed="rId27775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Candy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SHB226 CR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33140671" name="0 Imagen" descr="pro.candyforrichmen.com/products/shb228-cr-7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228-cr-7300.jpg"/>
                          <pic:cNvPicPr/>
                        </pic:nvPicPr>
                        <pic:blipFill>
                          <a:blip r:embed="rId27775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Baloon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SHB228 CR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47644272" name="0 Imagen" descr="pro.candyforrichmen.com/products/shb231-cr-7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231-cr-7304.jpg"/>
                          <pic:cNvPicPr/>
                        </pic:nvPicPr>
                        <pic:blipFill>
                          <a:blip r:embed="rId27775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Lion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SHB231 CR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4022028" name="0 Imagen" descr="pro.candyforrichmen.com/products/shb233-cr-7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233-cr-7305.jpg"/>
                          <pic:cNvPicPr/>
                        </pic:nvPicPr>
                        <pic:blipFill>
                          <a:blip r:embed="rId27775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Freeze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SHB233 CR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49181534" name="0 Imagen" descr="pro.candyforrichmen.com/products/shb234-cr-7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234-cr-7307.jpg"/>
                          <pic:cNvPicPr/>
                        </pic:nvPicPr>
                        <pic:blipFill>
                          <a:blip r:embed="rId27775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Dog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SHB234 CR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70811786" name="0 Imagen" descr="pro.candyforrichmen.com/products/shb235-cr-7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235-cr-7306.jpg"/>
                          <pic:cNvPicPr/>
                        </pic:nvPicPr>
                        <pic:blipFill>
                          <a:blip r:embed="rId27775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Flash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SHB235 CR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402003107" name="0 Imagen" descr="pro.candyforrichmen.com/products/shb236-cr-7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236-cr-7308.jpg"/>
                          <pic:cNvPicPr/>
                        </pic:nvPicPr>
                        <pic:blipFill>
                          <a:blip r:embed="rId27775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What ever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SHB236 CR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768705092" name="0 Imagen" descr="pro.candyforrichmen.com/products/shb238-cr-7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238-cr-7309.jpg"/>
                          <pic:cNvPicPr/>
                        </pic:nvPicPr>
                        <pic:blipFill>
                          <a:blip r:embed="rId27775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Arrow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SHB238 CR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27623671" name="0 Imagen" descr="pro.candyforrichmen.com/products/skt-cl-p-215-cr-72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kt-cl-p-215-cr-7278.jpg"/>
                          <pic:cNvPicPr/>
                        </pic:nvPicPr>
                        <pic:blipFill>
                          <a:blip r:embed="rId27775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Skate Board imprimé Lucky Créme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SKT-CL-P-215 CR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67539369" name="0 Imagen" descr="pro.candyforrichmen.com/products/m-sh009-de-6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sh009-de-6777.jpg"/>
                          <pic:cNvPicPr/>
                        </pic:nvPicPr>
                        <pic:blipFill>
                          <a:blip r:embed="rId27775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Chemise homme en Denim Denim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M-SH009 DE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25144992" name="0 Imagen" descr="pro.candyforrichmen.com/products/m-sh010-ox-67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sh010-ox-6774.jpg"/>
                          <pic:cNvPicPr/>
                        </pic:nvPicPr>
                        <pic:blipFill>
                          <a:blip r:embed="rId27775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Chemise homme en oxford bicolore Oxford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M-SH010 OX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76594669" name="0 Imagen" descr="pro.candyforrichmen.com/products/m-sh011-ox-6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sh011-ox-6773.jpg"/>
                          <pic:cNvPicPr/>
                        </pic:nvPicPr>
                        <pic:blipFill>
                          <a:blip r:embed="rId27775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Chemise homme en oxford bicolore Oxford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M-SH011 OX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1933575"/>
                  <wp:effectExtent l="0" t="0" r="0" b="0"/>
                  <wp:docPr id="814202611" name="0 Imagen" descr="pro.candyforrichmen.com/products/sktcr211-w-5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ktcr211-w-5681.jpg"/>
                          <pic:cNvPicPr/>
                        </pic:nvPicPr>
                        <pic:blipFill>
                          <a:blip r:embed="rId27775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High Cruiser Blanc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SKTCR211 W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23112142" name="0 Imagen" descr="pro.candyforrichmen.com/products/m-sh008-ox-52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sh008-ox-5262.jpg"/>
                          <pic:cNvPicPr/>
                        </pic:nvPicPr>
                        <pic:blipFill>
                          <a:blip r:embed="rId27775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Chemise homme  Oxford Bicolore Oxford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M-SH008 OX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246675888" name="0 Imagen" descr="pro.candyforrichmen.com/products/can191-mu-3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can191-mu-3062.jpg"/>
                          <pic:cNvPicPr/>
                        </pic:nvPicPr>
                        <pic:blipFill>
                          <a:blip r:embed="rId27775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Toile imprimée Failure - 90x60 cm Multicolore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CAN191 MU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64930528" name="0 Imagen" descr="pro.candyforrichmen.com/products/shb168-mu-2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168-mu-2604.jpg"/>
                          <pic:cNvPicPr/>
                        </pic:nvPicPr>
                        <pic:blipFill>
                          <a:blip r:embed="rId27775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Keep Calm Multicolore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SHB168 MU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69554978" name="0 Imagen" descr="pro.candyforrichmen.com/products/shb-150-cr-1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hb-150-cr-1773.jpg"/>
                          <pic:cNvPicPr/>
                        </pic:nvPicPr>
                        <pic:blipFill>
                          <a:blip r:embed="rId27775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Shopping Bag Young Wild &amp;amp; Free Cream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SHB-150 CR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361151978" name="0 Imagen" descr="pro.candyforrichmen.com/products/skt88-cr-14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skt88-cr-1482.jpg"/>
                          <pic:cNvPicPr/>
                        </pic:nvPicPr>
                        <pic:blipFill>
                          <a:blip r:embed="rId27775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Skate Board Marie-Jeanne Creme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SKT88 CR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05405791" name="0 Imagen" descr="pro.candyforrichmen.com/products/can-88-mu-9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can-88-mu-976.jpg"/>
                          <pic:cNvPicPr/>
                        </pic:nvPicPr>
                        <pic:blipFill>
                          <a:blip r:embed="rId27775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Toile imprimée  - Marie Jeanne - 90x60 cm White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CAN-88 MU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603760385" name="0 Imagen" descr="pro.candyforrichmen.com/products/a-bas-272-metal-bl-100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bas-272-metal-bl-10078.jpg"/>
                          <pic:cNvPicPr/>
                        </pic:nvPicPr>
                        <pic:blipFill>
                          <a:blip r:embed="rId27775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Batte de baseball Metal Gros batard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A-BAS-272-METAL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02677905" name="0 Imagen" descr="pro.candyforrichmen.com/products/a-grd1-215-bl-10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grd1-215-bl-10416.jpg"/>
                          <pic:cNvPicPr/>
                        </pic:nvPicPr>
                        <pic:blipFill>
                          <a:blip r:embed="rId27775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Petit Grinder WEED 40mm 2 etage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A-GRD1-215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821878597" name="0 Imagen" descr="pro.candyforrichmen.com/products/a-grd2-215-bl-10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grd2-215-bl-10417.jpg"/>
                          <pic:cNvPicPr/>
                        </pic:nvPicPr>
                        <pic:blipFill>
                          <a:blip r:embed="rId27775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Moyen grinder - WEED - 40 mm - 4 étages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A-GRD2-215 BL</w:t>
                  </w:r>
                </w:p>
              </w:tc>
            </w:tr>
          </w:tbl>
          <w:p/>
        </w:tc>
      </w:tr>
      <w:tr>
        <w:trPr/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917285907" name="0 Imagen" descr="pro.candyforrichmen.com/products/a-grd3-ao13-bl-10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grd3-ao13-bl-10421.jpg"/>
                          <pic:cNvPicPr/>
                        </pic:nvPicPr>
                        <pic:blipFill>
                          <a:blip r:embed="rId27775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Grand grinder CANALEAF - 50mm - 4 étages Noir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A-GRD3-AO13 BL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149588372" name="0 Imagen" descr="pro.candyforrichmen.com/products/a-grd3-ao6-noir-10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a-grd3-ao6-noir-10420.jpg"/>
                          <pic:cNvPicPr/>
                        </pic:nvPicPr>
                        <pic:blipFill>
                          <a:blip r:embed="rId27775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Grand grinder ROLLING - 50 mm - 4 etages BL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A-GRD3-AO6 Noir</w:t>
                  </w:r>
                </w:p>
              </w:tc>
            </w:tr>
          </w:tbl>
          <w:p/>
        </w:tc>
        <w:tc>
          <w:tcPr>
            <w:tcMar>
              <w:top w:w="340" w:type="dxa"/>
              <w:right w:w="340" w:type="dxa"/>
              <w:bottom w:w="200" w:type="dxa"/>
              <w:left w:w="340" w:type="dxa"/>
            </w:tcMar>
          </w:tcPr>
          <w:p>
            <w:r>
              <w:rPr>
                <w:noProof/>
              </w:rPr>
              <w:drawing>
                <wp:inline distT="0" distB="0" distL="0" distR="0">
                  <wp:extent cx="1933575" cy="2773299"/>
                  <wp:effectExtent l="0" t="0" r="0" b="0"/>
                  <wp:docPr id="522970574" name="0 Imagen" descr="pro.candyforrichmen.com/products/m-cn-stsm522-277-dhg-dhg-11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o.candyforrichmen.com/products/m-cn-stsm522-277-dhg-dhg-11030.jpg"/>
                          <pic:cNvPicPr/>
                        </pic:nvPicPr>
                        <pic:blipFill>
                          <a:blip r:embed="rId27775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277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PHPDOCX"/>
              <w:tblOverlap w:val="never"/>
              <w:tblW w:w="0" w:type="auto"/>
              <w:jc w:val="center"/>
              <w:tblBorders>
                <w:top w:val="none" w:sz="6" w:space="0" w:color="auto"/>
                <w:left w:val="none" w:sz="6" w:space="0" w:color="auto"/>
                <w:bottom w:val="none" w:sz="6" w:space="0" w:color="auto"/>
                <w:right w:val="none" w:sz="6" w:space="0" w:color="auto"/>
                <w:insideH w:val="none" w:sz="6" w:space="0" w:color="auto"/>
                <w:insideV w:val="none" w:sz="6" w:space="0" w:color="auto"/>
              </w:tblBorders>
            </w:tblPr>
            <w:tblGrid>
              <w:gridCol/>
            </w:tblGrid>
            <w:tr>
              <w:trPr/>
              <w:tc>
                <w:tcPr/>
                <w:p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Sweat homme BEER PIZZA &amp;amp; CIGARETTE Gris foncé chiné</w:t>
                  </w:r>
                </w:p>
              </w:tc>
            </w:tr>
            <w:tr>
              <w:trPr/>
              <w:tc>
                <w:tcPr>
                  <w:tcBorders>
                    <w:top w:val="single" w:color="999999" w:sz="6" w:space="0"/>
                  </w:tcBorders>
                </w:tcPr>
                <w:p>
                  <w:pPr>
                    <w:jc w:val="center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 xml:space="preserve">M-CN-STSM522-277-DHG DHG</w:t>
                  </w:r>
                </w:p>
              </w:tc>
            </w:tr>
          </w:tbl>
          <w:p/>
        </w:tc>
      </w:tr>
    </w:tbl>
    <w:p w:rsidR="000F498A" w:rsidRPr="006E3224" w:rsidRDefault="006E3224" w:rsidP="006E3224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1200150" y="901700"/>
            <wp:positionH relativeFrom="margin">
              <wp:align>center</wp:align>
            </wp:positionH>
            <wp:positionV relativeFrom="margin">
              <wp:align>center</wp:align>
            </wp:positionV>
            <wp:extent cx="8312150" cy="5759450"/>
            <wp:effectExtent l="19050" t="0" r="0" b="0"/>
            <wp:wrapSquare wrapText="bothSides"/>
            <wp:docPr id="2" name="Image 1" descr="pagedef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defin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2150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xmlns:w="http://schemas.openxmlformats.org/wordprocessingml/2006/main" w:rsidR="000F498A" w:rsidRPr="006E3224" w:rsidSect="00F427B1">
      <w:pgSz w:w="16838" w:h="11906" w:orient="landscape" w:code="9"/>
      <w:pgMar w:top="0" w:right="0" w:bottom="0" w:left="0" w:header="708" w:footer="708" w:gutter="0"/>
      <w:cols w:space="708" w:num="1"/>
      <w:docGrid w:linePitch="36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                                  </w:comments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E0FDA" w:rsidRDefault="006E0FDA" w:rsidP="006E0FDA">
      <w:pPr>
        <w:spacing w:after="0" w:line="240" w:lineRule="auto"/>
      </w:pPr>
      <w:r>
        <w:separator/>
      </w:r>
    </w:p>
  </w:endnote>
  <w:endnote w:type="continuationSeparator" w:id="0">
    <w:p w:rsidR="006E0FDA" w:rsidRDefault="006E0FDA" w:rsidP="006E0F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E0FDA" w:rsidRDefault="006E0FDA" w:rsidP="006E0FDA">
      <w:pPr>
        <w:spacing w:after="0" w:line="240" w:lineRule="auto"/>
      </w:pPr>
      <w:r>
        <w:separator/>
      </w:r>
    </w:p>
  </w:footnote>
  <w:footnote w:type="continuationSeparator" w:id="0">
    <w:p w:rsidR="006E0FDA" w:rsidRDefault="006E0FDA" w:rsidP="006E0F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8118383">
    <w:multiLevelType w:val="hybridMultilevel"/>
    <w:lvl w:ilvl="0" w:tplc="75210378">
      <w:start w:val="1"/>
      <w:numFmt w:val="decimal"/>
      <w:lvlText w:val="%1."/>
      <w:lvlJc w:val="left"/>
      <w:pPr>
        <w:ind w:left="720" w:hanging="360"/>
      </w:pPr>
    </w:lvl>
    <w:lvl w:ilvl="1" w:tplc="75210378" w:tentative="1">
      <w:start w:val="1"/>
      <w:numFmt w:val="lowerLetter"/>
      <w:lvlText w:val="%2."/>
      <w:lvlJc w:val="left"/>
      <w:pPr>
        <w:ind w:left="1440" w:hanging="360"/>
      </w:pPr>
    </w:lvl>
    <w:lvl w:ilvl="2" w:tplc="75210378" w:tentative="1">
      <w:start w:val="1"/>
      <w:numFmt w:val="lowerRoman"/>
      <w:lvlText w:val="%3."/>
      <w:lvlJc w:val="right"/>
      <w:pPr>
        <w:ind w:left="2160" w:hanging="180"/>
      </w:pPr>
    </w:lvl>
    <w:lvl w:ilvl="3" w:tplc="75210378" w:tentative="1">
      <w:start w:val="1"/>
      <w:numFmt w:val="decimal"/>
      <w:lvlText w:val="%4."/>
      <w:lvlJc w:val="left"/>
      <w:pPr>
        <w:ind w:left="2880" w:hanging="360"/>
      </w:pPr>
    </w:lvl>
    <w:lvl w:ilvl="4" w:tplc="75210378" w:tentative="1">
      <w:start w:val="1"/>
      <w:numFmt w:val="lowerLetter"/>
      <w:lvlText w:val="%5."/>
      <w:lvlJc w:val="left"/>
      <w:pPr>
        <w:ind w:left="3600" w:hanging="360"/>
      </w:pPr>
    </w:lvl>
    <w:lvl w:ilvl="5" w:tplc="75210378" w:tentative="1">
      <w:start w:val="1"/>
      <w:numFmt w:val="lowerRoman"/>
      <w:lvlText w:val="%6."/>
      <w:lvlJc w:val="right"/>
      <w:pPr>
        <w:ind w:left="4320" w:hanging="180"/>
      </w:pPr>
    </w:lvl>
    <w:lvl w:ilvl="6" w:tplc="75210378" w:tentative="1">
      <w:start w:val="1"/>
      <w:numFmt w:val="decimal"/>
      <w:lvlText w:val="%7."/>
      <w:lvlJc w:val="left"/>
      <w:pPr>
        <w:ind w:left="5040" w:hanging="360"/>
      </w:pPr>
    </w:lvl>
    <w:lvl w:ilvl="7" w:tplc="75210378" w:tentative="1">
      <w:start w:val="1"/>
      <w:numFmt w:val="lowerLetter"/>
      <w:lvlText w:val="%8."/>
      <w:lvlJc w:val="left"/>
      <w:pPr>
        <w:ind w:left="5760" w:hanging="360"/>
      </w:pPr>
    </w:lvl>
    <w:lvl w:ilvl="8" w:tplc="7521037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118382">
    <w:multiLevelType w:val="hybridMultilevel"/>
    <w:lvl w:ilvl="0" w:tplc="32569443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>
    <w:nsid w:val="262A5BB1"/>
    <w:multiLevelType w:val="multilevel"/>
    <w:tmpl w:val="FBB4C078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">
    <w:nsid w:val="2EE2481C"/>
    <w:multiLevelType w:val="multilevel"/>
    <w:tmpl w:val="0C0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">
    <w:nsid w:val="4E030807"/>
    <w:multiLevelType w:val="multilevel"/>
    <w:tmpl w:val="0C0A0025"/>
    <w:lvl w:ilvl="0">
      <w:start w:val="1"/>
      <w:numFmt w:val="decimal"/>
      <w:pStyle w:val="Heading1PHPDOCX"/>
      <w:lvlText w:val="%1"/>
      <w:lvlJc w:val="left"/>
      <w:pPr>
        <w:ind w:left="432" w:hanging="432"/>
      </w:pPr>
    </w:lvl>
    <w:lvl w:ilvl="1">
      <w:start w:val="1"/>
      <w:numFmt w:val="decimal"/>
      <w:pStyle w:val="Heading2PHPDOCX"/>
      <w:lvlText w:val="%1.%2"/>
      <w:lvlJc w:val="left"/>
      <w:pPr>
        <w:ind w:left="576" w:hanging="576"/>
      </w:pPr>
    </w:lvl>
    <w:lvl w:ilvl="2">
      <w:start w:val="1"/>
      <w:numFmt w:val="decimal"/>
      <w:pStyle w:val="Heading3PHPDOCX"/>
      <w:lvlText w:val="%1.%2.%3"/>
      <w:lvlJc w:val="left"/>
      <w:pPr>
        <w:ind w:left="720" w:hanging="720"/>
      </w:pPr>
    </w:lvl>
    <w:lvl w:ilvl="3">
      <w:start w:val="1"/>
      <w:numFmt w:val="decimal"/>
      <w:pStyle w:val="Heading4PHPDOCX"/>
      <w:lvlText w:val="%1.%2.%3.%4"/>
      <w:lvlJc w:val="left"/>
      <w:pPr>
        <w:ind w:left="864" w:hanging="864"/>
      </w:pPr>
    </w:lvl>
    <w:lvl w:ilvl="4">
      <w:start w:val="1"/>
      <w:numFmt w:val="decimal"/>
      <w:pStyle w:val="Heading5PHPDOCX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PHPDOCX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PHPDOCX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PHPDOCX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PHPDOCX"/>
      <w:lvlText w:val="%1.%2.%3.%4.%5.%6.%7.%8.%9"/>
      <w:lvlJc w:val="left"/>
      <w:pPr>
        <w:ind w:left="1584" w:hanging="1584"/>
      </w:pPr>
    </w:lvl>
  </w:abstractNum>
  <w:abstractNum w:abstractNumId="3">
    <w:nsid w:val="516B4C7F"/>
    <w:multiLevelType w:val="hybridMultilevel"/>
    <w:tmpl w:val="D562937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623468F"/>
    <w:multiLevelType w:val="multilevel"/>
    <w:tmpl w:val="0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>
    <w:nsid w:val="56792213"/>
    <w:multiLevelType w:val="hybridMultilevel"/>
    <w:tmpl w:val="C502613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027097E"/>
    <w:multiLevelType w:val="multilevel"/>
    <w:tmpl w:val="0C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3"/>
  </w:num>
  <w:num w:numId="2">
    <w:abstractNumId w:val="5"/>
  </w:num>
  <w:num w:numId="3">
    <w:abstractNumId w:val="6"/>
  </w:num>
  <w:num w:numId="4">
    <w:abstractNumId w:val="4"/>
  </w:num>
  <w:num w:numId="5">
    <w:abstractNumId w:val="1"/>
  </w:num>
  <w:num w:numId="6">
    <w:abstractNumId w:val="0"/>
  </w:num>
  <w:num w:numId="7">
    <w:abstractNumId w:val="2"/>
  </w:num>
  <w:num w:numId="18118382">
    <w:abstractNumId w:val="18118382"/>
  </w:num>
  <w:num w:numId="18118383">
    <w:abstractNumId w:val="1811838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/>
  <w:defaultTabStop w:val="708"/>
  <w:hyphenationZone w:val="425"/>
  <w:drawingGridHorizontalSpacing w:val="110"/>
  <w:displayHorizontalDrawingGridEvery w:val="2"/>
  <w:characterSpacingControl w:val="doNotCompress"/>
  <w:compat>
    <w:useFELayout/>
  </w:compat>
  <w:rsids>
    <w:rsidRoot w:val="00F427B1"/>
    <w:rsid w:val="0000027C"/>
    <w:rsid w:val="0004351B"/>
    <w:rsid w:val="000550C8"/>
    <w:rsid w:val="00060ED8"/>
    <w:rsid w:val="00062C79"/>
    <w:rsid w:val="00066D92"/>
    <w:rsid w:val="00072039"/>
    <w:rsid w:val="00085459"/>
    <w:rsid w:val="0008675A"/>
    <w:rsid w:val="000A46BA"/>
    <w:rsid w:val="000B2A65"/>
    <w:rsid w:val="000E4510"/>
    <w:rsid w:val="000F498A"/>
    <w:rsid w:val="00105A8E"/>
    <w:rsid w:val="00114760"/>
    <w:rsid w:val="001151D1"/>
    <w:rsid w:val="00124EBC"/>
    <w:rsid w:val="00131B9E"/>
    <w:rsid w:val="00142E71"/>
    <w:rsid w:val="00147951"/>
    <w:rsid w:val="00161E0D"/>
    <w:rsid w:val="001621C3"/>
    <w:rsid w:val="00166385"/>
    <w:rsid w:val="00177274"/>
    <w:rsid w:val="001B67AC"/>
    <w:rsid w:val="001D742B"/>
    <w:rsid w:val="002201F3"/>
    <w:rsid w:val="00226761"/>
    <w:rsid w:val="00237AD1"/>
    <w:rsid w:val="00287272"/>
    <w:rsid w:val="002A0ECA"/>
    <w:rsid w:val="002B0181"/>
    <w:rsid w:val="002C6B78"/>
    <w:rsid w:val="002D3C3D"/>
    <w:rsid w:val="002D6022"/>
    <w:rsid w:val="002E04F4"/>
    <w:rsid w:val="002F19B8"/>
    <w:rsid w:val="00310973"/>
    <w:rsid w:val="00311355"/>
    <w:rsid w:val="0035705C"/>
    <w:rsid w:val="00357CCC"/>
    <w:rsid w:val="0038065E"/>
    <w:rsid w:val="00397C7C"/>
    <w:rsid w:val="003A3EB1"/>
    <w:rsid w:val="003A699D"/>
    <w:rsid w:val="003B0539"/>
    <w:rsid w:val="003D3324"/>
    <w:rsid w:val="003D3899"/>
    <w:rsid w:val="003E5D26"/>
    <w:rsid w:val="00424C70"/>
    <w:rsid w:val="004338D5"/>
    <w:rsid w:val="00464BF2"/>
    <w:rsid w:val="0049357E"/>
    <w:rsid w:val="004B4E5E"/>
    <w:rsid w:val="004C057C"/>
    <w:rsid w:val="004D65AB"/>
    <w:rsid w:val="004D6C88"/>
    <w:rsid w:val="004F7BCC"/>
    <w:rsid w:val="00506200"/>
    <w:rsid w:val="00512478"/>
    <w:rsid w:val="005155F9"/>
    <w:rsid w:val="00517491"/>
    <w:rsid w:val="00540C40"/>
    <w:rsid w:val="00552E43"/>
    <w:rsid w:val="005702B6"/>
    <w:rsid w:val="005B61F1"/>
    <w:rsid w:val="005C69A1"/>
    <w:rsid w:val="0060310D"/>
    <w:rsid w:val="00616DD5"/>
    <w:rsid w:val="00665301"/>
    <w:rsid w:val="00676EF5"/>
    <w:rsid w:val="0069654A"/>
    <w:rsid w:val="006B3170"/>
    <w:rsid w:val="006D3507"/>
    <w:rsid w:val="006E3224"/>
    <w:rsid w:val="006E4725"/>
    <w:rsid w:val="007121EB"/>
    <w:rsid w:val="00733ACE"/>
    <w:rsid w:val="00737D45"/>
    <w:rsid w:val="0076668C"/>
    <w:rsid w:val="00794A0F"/>
    <w:rsid w:val="00794C30"/>
    <w:rsid w:val="007E7064"/>
    <w:rsid w:val="008113A4"/>
    <w:rsid w:val="00816E24"/>
    <w:rsid w:val="00831F4C"/>
    <w:rsid w:val="008525D8"/>
    <w:rsid w:val="00861C3D"/>
    <w:rsid w:val="00873646"/>
    <w:rsid w:val="008844D5"/>
    <w:rsid w:val="008C487A"/>
    <w:rsid w:val="00932104"/>
    <w:rsid w:val="00950B02"/>
    <w:rsid w:val="009512B2"/>
    <w:rsid w:val="009519A9"/>
    <w:rsid w:val="00963442"/>
    <w:rsid w:val="009717F2"/>
    <w:rsid w:val="0098143C"/>
    <w:rsid w:val="00984C47"/>
    <w:rsid w:val="009A1F1F"/>
    <w:rsid w:val="009E4B50"/>
    <w:rsid w:val="009F6779"/>
    <w:rsid w:val="00A1742D"/>
    <w:rsid w:val="00A179F4"/>
    <w:rsid w:val="00A17BA2"/>
    <w:rsid w:val="00A42B48"/>
    <w:rsid w:val="00A62CFB"/>
    <w:rsid w:val="00A6485E"/>
    <w:rsid w:val="00A85A3E"/>
    <w:rsid w:val="00B0088C"/>
    <w:rsid w:val="00B0103B"/>
    <w:rsid w:val="00B015E2"/>
    <w:rsid w:val="00B33808"/>
    <w:rsid w:val="00B50A50"/>
    <w:rsid w:val="00B52CD5"/>
    <w:rsid w:val="00B5378F"/>
    <w:rsid w:val="00B55632"/>
    <w:rsid w:val="00B97BC2"/>
    <w:rsid w:val="00BA1FB5"/>
    <w:rsid w:val="00BB5803"/>
    <w:rsid w:val="00C07FE8"/>
    <w:rsid w:val="00C120DA"/>
    <w:rsid w:val="00C14E4B"/>
    <w:rsid w:val="00C26F4E"/>
    <w:rsid w:val="00C31BF4"/>
    <w:rsid w:val="00C47032"/>
    <w:rsid w:val="00C52A7F"/>
    <w:rsid w:val="00C95432"/>
    <w:rsid w:val="00C958B0"/>
    <w:rsid w:val="00CB698D"/>
    <w:rsid w:val="00CC0BBB"/>
    <w:rsid w:val="00D026B4"/>
    <w:rsid w:val="00D23157"/>
    <w:rsid w:val="00D35EAD"/>
    <w:rsid w:val="00D46A89"/>
    <w:rsid w:val="00D56A91"/>
    <w:rsid w:val="00D7526F"/>
    <w:rsid w:val="00D7674E"/>
    <w:rsid w:val="00D84006"/>
    <w:rsid w:val="00D93DAB"/>
    <w:rsid w:val="00DA6B55"/>
    <w:rsid w:val="00DB53AB"/>
    <w:rsid w:val="00DC2383"/>
    <w:rsid w:val="00DC3AE2"/>
    <w:rsid w:val="00DE7B2A"/>
    <w:rsid w:val="00DF3C60"/>
    <w:rsid w:val="00E105F9"/>
    <w:rsid w:val="00E235D3"/>
    <w:rsid w:val="00E44341"/>
    <w:rsid w:val="00E87406"/>
    <w:rsid w:val="00E91F05"/>
    <w:rsid w:val="00EA4CC9"/>
    <w:rsid w:val="00EC05FD"/>
    <w:rsid w:val="00ED7210"/>
    <w:rsid w:val="00EF5BE8"/>
    <w:rsid w:val="00F01BFF"/>
    <w:rsid w:val="00F2238D"/>
    <w:rsid w:val="00F245E2"/>
    <w:rsid w:val="00F37894"/>
    <w:rsid w:val="00F427B1"/>
    <w:rsid w:val="00F42873"/>
    <w:rsid w:val="00F52BCC"/>
    <w:rsid w:val="00F627D3"/>
    <w:rsid w:val="00F76365"/>
    <w:rsid w:val="00F803F9"/>
    <w:rsid w:val="00F81236"/>
    <w:rsid w:val="00FD5C23"/>
    <w:rsid w:val="00FF3F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zh-TW" w:bidi="ar-SA"/>
      </w:rPr>
    </w:rPrDefault>
    <w:pPrDefault>
      <w:pPr>
        <w:spacing w:before="100" w:before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3F5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0F498A"/>
    <w:pPr>
      <w:spacing w:before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6E3224"/>
    <w:pPr>
      <w:spacing w:before="0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E3224"/>
    <w:rPr>
      <w:rFonts w:ascii="Tahoma" w:hAnsi="Tahoma" w:cs="Tahoma"/>
      <w:sz w:val="16"/>
      <w:szCs w:val="16"/>
    </w:r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833324714" Type="http://schemas.openxmlformats.org/officeDocument/2006/relationships/numbering" Target="numbering.xml"/><Relationship Id="rId140451776" Type="http://schemas.openxmlformats.org/officeDocument/2006/relationships/footnotes" Target="footnotes.xml"/><Relationship Id="rId913378276" Type="http://schemas.openxmlformats.org/officeDocument/2006/relationships/endnotes" Target="endnotes.xml"/><Relationship Id="rId851868007" Type="http://schemas.openxmlformats.org/officeDocument/2006/relationships/comments" Target="comments.xml"/><Relationship Id="rId27774210" Type="http://schemas.openxmlformats.org/officeDocument/2006/relationships/image" Target="media/imgrId27774210.jpg"/><Relationship Id="rId27774211" Type="http://schemas.openxmlformats.org/officeDocument/2006/relationships/image" Target="media/imgrId27774211.jpg"/><Relationship Id="rId27774212" Type="http://schemas.openxmlformats.org/officeDocument/2006/relationships/image" Target="media/imgrId27774212.jpg"/><Relationship Id="rId27774213" Type="http://schemas.openxmlformats.org/officeDocument/2006/relationships/image" Target="media/imgrId27774213.jpg"/><Relationship Id="rId27774214" Type="http://schemas.openxmlformats.org/officeDocument/2006/relationships/image" Target="media/imgrId27774214.jpg"/><Relationship Id="rId27774215" Type="http://schemas.openxmlformats.org/officeDocument/2006/relationships/image" Target="media/imgrId27774215.jpg"/><Relationship Id="rId27774216" Type="http://schemas.openxmlformats.org/officeDocument/2006/relationships/image" Target="media/imgrId27774216.jpg"/><Relationship Id="rId27774217" Type="http://schemas.openxmlformats.org/officeDocument/2006/relationships/image" Target="media/imgrId27774217.jpg"/><Relationship Id="rId27774218" Type="http://schemas.openxmlformats.org/officeDocument/2006/relationships/image" Target="media/imgrId27774218.jpg"/><Relationship Id="rId27774219" Type="http://schemas.openxmlformats.org/officeDocument/2006/relationships/image" Target="media/imgrId27774219.jpg"/><Relationship Id="rId27774220" Type="http://schemas.openxmlformats.org/officeDocument/2006/relationships/image" Target="media/imgrId27774220.jpg"/><Relationship Id="rId27774221" Type="http://schemas.openxmlformats.org/officeDocument/2006/relationships/image" Target="media/imgrId27774221.jpg"/><Relationship Id="rId27774222" Type="http://schemas.openxmlformats.org/officeDocument/2006/relationships/image" Target="media/imgrId27774222.jpg"/><Relationship Id="rId27774223" Type="http://schemas.openxmlformats.org/officeDocument/2006/relationships/image" Target="media/imgrId27774223.jpg"/><Relationship Id="rId27774224" Type="http://schemas.openxmlformats.org/officeDocument/2006/relationships/image" Target="media/imgrId27774224.jpg"/><Relationship Id="rId27774225" Type="http://schemas.openxmlformats.org/officeDocument/2006/relationships/image" Target="media/imgrId27774225.jpg"/><Relationship Id="rId27774226" Type="http://schemas.openxmlformats.org/officeDocument/2006/relationships/image" Target="media/imgrId27774226.jpg"/><Relationship Id="rId27774227" Type="http://schemas.openxmlformats.org/officeDocument/2006/relationships/image" Target="media/imgrId27774227.jpg"/><Relationship Id="rId27774228" Type="http://schemas.openxmlformats.org/officeDocument/2006/relationships/image" Target="media/imgrId27774228.jpg"/><Relationship Id="rId27774229" Type="http://schemas.openxmlformats.org/officeDocument/2006/relationships/image" Target="media/imgrId27774229.jpg"/><Relationship Id="rId27774230" Type="http://schemas.openxmlformats.org/officeDocument/2006/relationships/image" Target="media/imgrId27774230.jpg"/><Relationship Id="rId27774231" Type="http://schemas.openxmlformats.org/officeDocument/2006/relationships/image" Target="media/imgrId27774231.jpg"/><Relationship Id="rId27774232" Type="http://schemas.openxmlformats.org/officeDocument/2006/relationships/image" Target="media/imgrId27774232.jpg"/><Relationship Id="rId27774233" Type="http://schemas.openxmlformats.org/officeDocument/2006/relationships/image" Target="media/imgrId27774233.jpg"/><Relationship Id="rId27774234" Type="http://schemas.openxmlformats.org/officeDocument/2006/relationships/image" Target="media/imgrId27774234.jpg"/><Relationship Id="rId27774235" Type="http://schemas.openxmlformats.org/officeDocument/2006/relationships/image" Target="media/imgrId27774235.jpg"/><Relationship Id="rId27774236" Type="http://schemas.openxmlformats.org/officeDocument/2006/relationships/image" Target="media/imgrId27774236.jpg"/><Relationship Id="rId27774237" Type="http://schemas.openxmlformats.org/officeDocument/2006/relationships/image" Target="media/imgrId27774237.jpg"/><Relationship Id="rId27774238" Type="http://schemas.openxmlformats.org/officeDocument/2006/relationships/image" Target="media/imgrId27774238.jpg"/><Relationship Id="rId27774239" Type="http://schemas.openxmlformats.org/officeDocument/2006/relationships/image" Target="media/imgrId27774239.jpg"/><Relationship Id="rId27774240" Type="http://schemas.openxmlformats.org/officeDocument/2006/relationships/image" Target="media/imgrId27774240.jpg"/><Relationship Id="rId27774241" Type="http://schemas.openxmlformats.org/officeDocument/2006/relationships/image" Target="media/imgrId27774241.jpg"/><Relationship Id="rId27774242" Type="http://schemas.openxmlformats.org/officeDocument/2006/relationships/image" Target="media/imgrId27774242.jpg"/><Relationship Id="rId27774243" Type="http://schemas.openxmlformats.org/officeDocument/2006/relationships/image" Target="media/imgrId27774243.jpg"/><Relationship Id="rId27774244" Type="http://schemas.openxmlformats.org/officeDocument/2006/relationships/image" Target="media/imgrId27774244.jpg"/><Relationship Id="rId27774245" Type="http://schemas.openxmlformats.org/officeDocument/2006/relationships/image" Target="media/imgrId27774245.jpg"/><Relationship Id="rId27774246" Type="http://schemas.openxmlformats.org/officeDocument/2006/relationships/image" Target="media/imgrId27774246.jpg"/><Relationship Id="rId27774247" Type="http://schemas.openxmlformats.org/officeDocument/2006/relationships/image" Target="media/imgrId27774247.jpg"/><Relationship Id="rId27774248" Type="http://schemas.openxmlformats.org/officeDocument/2006/relationships/image" Target="media/imgrId27774248.jpg"/><Relationship Id="rId27774249" Type="http://schemas.openxmlformats.org/officeDocument/2006/relationships/image" Target="media/imgrId27774249.jpg"/><Relationship Id="rId27774250" Type="http://schemas.openxmlformats.org/officeDocument/2006/relationships/image" Target="media/imgrId27774250.jpg"/><Relationship Id="rId27774251" Type="http://schemas.openxmlformats.org/officeDocument/2006/relationships/image" Target="media/imgrId27774251.jpg"/><Relationship Id="rId27774252" Type="http://schemas.openxmlformats.org/officeDocument/2006/relationships/image" Target="media/imgrId27774252.jpg"/><Relationship Id="rId27774253" Type="http://schemas.openxmlformats.org/officeDocument/2006/relationships/image" Target="media/imgrId27774253.jpg"/><Relationship Id="rId27774254" Type="http://schemas.openxmlformats.org/officeDocument/2006/relationships/image" Target="media/imgrId27774254.jpg"/><Relationship Id="rId27774255" Type="http://schemas.openxmlformats.org/officeDocument/2006/relationships/image" Target="media/imgrId27774255.jpg"/><Relationship Id="rId27774256" Type="http://schemas.openxmlformats.org/officeDocument/2006/relationships/image" Target="media/imgrId27774256.jpg"/><Relationship Id="rId27774257" Type="http://schemas.openxmlformats.org/officeDocument/2006/relationships/image" Target="media/imgrId27774257.jpg"/><Relationship Id="rId27774258" Type="http://schemas.openxmlformats.org/officeDocument/2006/relationships/image" Target="media/imgrId27774258.jpg"/><Relationship Id="rId27774259" Type="http://schemas.openxmlformats.org/officeDocument/2006/relationships/image" Target="media/imgrId27774259.jpg"/><Relationship Id="rId27774260" Type="http://schemas.openxmlformats.org/officeDocument/2006/relationships/image" Target="media/imgrId27774260.jpg"/><Relationship Id="rId27774261" Type="http://schemas.openxmlformats.org/officeDocument/2006/relationships/image" Target="media/imgrId27774261.jpg"/><Relationship Id="rId27774262" Type="http://schemas.openxmlformats.org/officeDocument/2006/relationships/image" Target="media/imgrId27774262.jpg"/><Relationship Id="rId27774263" Type="http://schemas.openxmlformats.org/officeDocument/2006/relationships/image" Target="media/imgrId27774263.jpg"/><Relationship Id="rId27774264" Type="http://schemas.openxmlformats.org/officeDocument/2006/relationships/image" Target="media/imgrId27774264.jpg"/><Relationship Id="rId27774265" Type="http://schemas.openxmlformats.org/officeDocument/2006/relationships/image" Target="media/imgrId27774265.jpg"/><Relationship Id="rId27774266" Type="http://schemas.openxmlformats.org/officeDocument/2006/relationships/image" Target="media/imgrId27774266.jpg"/><Relationship Id="rId27774267" Type="http://schemas.openxmlformats.org/officeDocument/2006/relationships/image" Target="media/imgrId27774267.jpg"/><Relationship Id="rId27774268" Type="http://schemas.openxmlformats.org/officeDocument/2006/relationships/image" Target="media/imgrId27774268.jpg"/><Relationship Id="rId27774269" Type="http://schemas.openxmlformats.org/officeDocument/2006/relationships/image" Target="media/imgrId27774269.jpg"/><Relationship Id="rId27774270" Type="http://schemas.openxmlformats.org/officeDocument/2006/relationships/image" Target="media/imgrId27774270.jpg"/><Relationship Id="rId27774271" Type="http://schemas.openxmlformats.org/officeDocument/2006/relationships/image" Target="media/imgrId27774271.jpg"/><Relationship Id="rId27774272" Type="http://schemas.openxmlformats.org/officeDocument/2006/relationships/image" Target="media/imgrId27774272.jpg"/><Relationship Id="rId27774273" Type="http://schemas.openxmlformats.org/officeDocument/2006/relationships/image" Target="media/imgrId27774273.jpg"/><Relationship Id="rId27774274" Type="http://schemas.openxmlformats.org/officeDocument/2006/relationships/image" Target="media/imgrId27774274.jpg"/><Relationship Id="rId27774275" Type="http://schemas.openxmlformats.org/officeDocument/2006/relationships/image" Target="media/imgrId27774275.jpg"/><Relationship Id="rId27774276" Type="http://schemas.openxmlformats.org/officeDocument/2006/relationships/image" Target="media/imgrId27774276.jpg"/><Relationship Id="rId27774277" Type="http://schemas.openxmlformats.org/officeDocument/2006/relationships/image" Target="media/imgrId27774277.jpg"/><Relationship Id="rId27774278" Type="http://schemas.openxmlformats.org/officeDocument/2006/relationships/image" Target="media/imgrId27774278.jpg"/><Relationship Id="rId27774279" Type="http://schemas.openxmlformats.org/officeDocument/2006/relationships/image" Target="media/imgrId27774279.jpg"/><Relationship Id="rId27774280" Type="http://schemas.openxmlformats.org/officeDocument/2006/relationships/image" Target="media/imgrId27774280.jpg"/><Relationship Id="rId27774281" Type="http://schemas.openxmlformats.org/officeDocument/2006/relationships/image" Target="media/imgrId27774281.jpg"/><Relationship Id="rId27774282" Type="http://schemas.openxmlformats.org/officeDocument/2006/relationships/image" Target="media/imgrId27774282.jpg"/><Relationship Id="rId27774283" Type="http://schemas.openxmlformats.org/officeDocument/2006/relationships/image" Target="media/imgrId27774283.jpg"/><Relationship Id="rId27774284" Type="http://schemas.openxmlformats.org/officeDocument/2006/relationships/image" Target="media/imgrId27774284.jpg"/><Relationship Id="rId27774285" Type="http://schemas.openxmlformats.org/officeDocument/2006/relationships/image" Target="media/imgrId27774285.jpg"/><Relationship Id="rId27774286" Type="http://schemas.openxmlformats.org/officeDocument/2006/relationships/image" Target="media/imgrId27774286.jpg"/><Relationship Id="rId27774287" Type="http://schemas.openxmlformats.org/officeDocument/2006/relationships/image" Target="media/imgrId27774287.jpg"/><Relationship Id="rId27774288" Type="http://schemas.openxmlformats.org/officeDocument/2006/relationships/image" Target="media/imgrId27774288.jpg"/><Relationship Id="rId27774289" Type="http://schemas.openxmlformats.org/officeDocument/2006/relationships/image" Target="media/imgrId27774289.jpg"/><Relationship Id="rId27774290" Type="http://schemas.openxmlformats.org/officeDocument/2006/relationships/image" Target="media/imgrId27774290.jpg"/><Relationship Id="rId27774291" Type="http://schemas.openxmlformats.org/officeDocument/2006/relationships/image" Target="media/imgrId27774291.jpg"/><Relationship Id="rId27774292" Type="http://schemas.openxmlformats.org/officeDocument/2006/relationships/image" Target="media/imgrId27774292.jpg"/><Relationship Id="rId27774293" Type="http://schemas.openxmlformats.org/officeDocument/2006/relationships/image" Target="media/imgrId27774293.jpg"/><Relationship Id="rId27774294" Type="http://schemas.openxmlformats.org/officeDocument/2006/relationships/image" Target="media/imgrId27774294.jpg"/><Relationship Id="rId27774295" Type="http://schemas.openxmlformats.org/officeDocument/2006/relationships/image" Target="media/imgrId27774295.jpg"/><Relationship Id="rId27774296" Type="http://schemas.openxmlformats.org/officeDocument/2006/relationships/image" Target="media/imgrId27774296.jpg"/><Relationship Id="rId27774297" Type="http://schemas.openxmlformats.org/officeDocument/2006/relationships/image" Target="media/imgrId27774297.jpg"/><Relationship Id="rId27774298" Type="http://schemas.openxmlformats.org/officeDocument/2006/relationships/image" Target="media/imgrId27774298.jpg"/><Relationship Id="rId27774299" Type="http://schemas.openxmlformats.org/officeDocument/2006/relationships/image" Target="media/imgrId27774299.jpg"/><Relationship Id="rId27774300" Type="http://schemas.openxmlformats.org/officeDocument/2006/relationships/image" Target="media/imgrId27774300.jpg"/><Relationship Id="rId27774301" Type="http://schemas.openxmlformats.org/officeDocument/2006/relationships/image" Target="media/imgrId27774301.jpg"/><Relationship Id="rId27774302" Type="http://schemas.openxmlformats.org/officeDocument/2006/relationships/image" Target="media/imgrId27774302.jpg"/><Relationship Id="rId27774303" Type="http://schemas.openxmlformats.org/officeDocument/2006/relationships/image" Target="media/imgrId27774303.jpg"/><Relationship Id="rId27774304" Type="http://schemas.openxmlformats.org/officeDocument/2006/relationships/image" Target="media/imgrId27774304.jpg"/><Relationship Id="rId27774305" Type="http://schemas.openxmlformats.org/officeDocument/2006/relationships/image" Target="media/imgrId27774305.jpg"/><Relationship Id="rId27774306" Type="http://schemas.openxmlformats.org/officeDocument/2006/relationships/image" Target="media/imgrId27774306.jpg"/><Relationship Id="rId27774307" Type="http://schemas.openxmlformats.org/officeDocument/2006/relationships/image" Target="media/imgrId27774307.jpg"/><Relationship Id="rId27774308" Type="http://schemas.openxmlformats.org/officeDocument/2006/relationships/image" Target="media/imgrId27774308.jpg"/><Relationship Id="rId27774309" Type="http://schemas.openxmlformats.org/officeDocument/2006/relationships/image" Target="media/imgrId27774309.jpg"/><Relationship Id="rId27774310" Type="http://schemas.openxmlformats.org/officeDocument/2006/relationships/image" Target="media/imgrId27774310.jpg"/><Relationship Id="rId27774311" Type="http://schemas.openxmlformats.org/officeDocument/2006/relationships/image" Target="media/imgrId27774311.jpg"/><Relationship Id="rId27774312" Type="http://schemas.openxmlformats.org/officeDocument/2006/relationships/image" Target="media/imgrId27774312.jpg"/><Relationship Id="rId27774313" Type="http://schemas.openxmlformats.org/officeDocument/2006/relationships/image" Target="media/imgrId27774313.jpg"/><Relationship Id="rId27774314" Type="http://schemas.openxmlformats.org/officeDocument/2006/relationships/image" Target="media/imgrId27774314.jpg"/><Relationship Id="rId27774315" Type="http://schemas.openxmlformats.org/officeDocument/2006/relationships/image" Target="media/imgrId27774315.jpg"/><Relationship Id="rId27774316" Type="http://schemas.openxmlformats.org/officeDocument/2006/relationships/image" Target="media/imgrId27774316.jpg"/><Relationship Id="rId27774317" Type="http://schemas.openxmlformats.org/officeDocument/2006/relationships/image" Target="media/imgrId27774317.jpg"/><Relationship Id="rId27774318" Type="http://schemas.openxmlformats.org/officeDocument/2006/relationships/image" Target="media/imgrId27774318.jpg"/><Relationship Id="rId27774319" Type="http://schemas.openxmlformats.org/officeDocument/2006/relationships/image" Target="media/imgrId27774319.jpg"/><Relationship Id="rId27774320" Type="http://schemas.openxmlformats.org/officeDocument/2006/relationships/image" Target="media/imgrId27774320.jpg"/><Relationship Id="rId27774321" Type="http://schemas.openxmlformats.org/officeDocument/2006/relationships/image" Target="media/imgrId27774321.jpg"/><Relationship Id="rId27774322" Type="http://schemas.openxmlformats.org/officeDocument/2006/relationships/image" Target="media/imgrId27774322.jpg"/><Relationship Id="rId27774323" Type="http://schemas.openxmlformats.org/officeDocument/2006/relationships/image" Target="media/imgrId27774323.jpg"/><Relationship Id="rId27774324" Type="http://schemas.openxmlformats.org/officeDocument/2006/relationships/image" Target="media/imgrId27774324.jpg"/><Relationship Id="rId27774325" Type="http://schemas.openxmlformats.org/officeDocument/2006/relationships/image" Target="media/imgrId27774325.jpg"/><Relationship Id="rId27774326" Type="http://schemas.openxmlformats.org/officeDocument/2006/relationships/image" Target="media/imgrId27774326.jpg"/><Relationship Id="rId27774327" Type="http://schemas.openxmlformats.org/officeDocument/2006/relationships/image" Target="media/imgrId27774327.jpg"/><Relationship Id="rId27774328" Type="http://schemas.openxmlformats.org/officeDocument/2006/relationships/image" Target="media/imgrId27774328.jpg"/><Relationship Id="rId27774329" Type="http://schemas.openxmlformats.org/officeDocument/2006/relationships/image" Target="media/imgrId27774329.jpg"/><Relationship Id="rId27774330" Type="http://schemas.openxmlformats.org/officeDocument/2006/relationships/image" Target="media/imgrId27774330.jpg"/><Relationship Id="rId27774331" Type="http://schemas.openxmlformats.org/officeDocument/2006/relationships/image" Target="media/imgrId27774331.jpg"/><Relationship Id="rId27774332" Type="http://schemas.openxmlformats.org/officeDocument/2006/relationships/image" Target="media/imgrId27774332.jpg"/><Relationship Id="rId27774333" Type="http://schemas.openxmlformats.org/officeDocument/2006/relationships/image" Target="media/imgrId27774333.jpg"/><Relationship Id="rId27774334" Type="http://schemas.openxmlformats.org/officeDocument/2006/relationships/image" Target="media/imgrId27774334.jpg"/><Relationship Id="rId27774335" Type="http://schemas.openxmlformats.org/officeDocument/2006/relationships/image" Target="media/imgrId27774335.jpg"/><Relationship Id="rId27774336" Type="http://schemas.openxmlformats.org/officeDocument/2006/relationships/image" Target="media/imgrId27774336.jpg"/><Relationship Id="rId27774337" Type="http://schemas.openxmlformats.org/officeDocument/2006/relationships/image" Target="media/imgrId27774337.jpg"/><Relationship Id="rId27774338" Type="http://schemas.openxmlformats.org/officeDocument/2006/relationships/image" Target="media/imgrId27774338.jpg"/><Relationship Id="rId27774339" Type="http://schemas.openxmlformats.org/officeDocument/2006/relationships/image" Target="media/imgrId27774339.jpg"/><Relationship Id="rId27774340" Type="http://schemas.openxmlformats.org/officeDocument/2006/relationships/image" Target="media/imgrId27774340.jpg"/><Relationship Id="rId27774341" Type="http://schemas.openxmlformats.org/officeDocument/2006/relationships/image" Target="media/imgrId27774341.jpg"/><Relationship Id="rId27774342" Type="http://schemas.openxmlformats.org/officeDocument/2006/relationships/image" Target="media/imgrId27774342.jpg"/><Relationship Id="rId27774343" Type="http://schemas.openxmlformats.org/officeDocument/2006/relationships/image" Target="media/imgrId27774343.jpg"/><Relationship Id="rId27774344" Type="http://schemas.openxmlformats.org/officeDocument/2006/relationships/image" Target="media/imgrId27774344.jpg"/><Relationship Id="rId27774345" Type="http://schemas.openxmlformats.org/officeDocument/2006/relationships/image" Target="media/imgrId27774345.jpg"/><Relationship Id="rId27774346" Type="http://schemas.openxmlformats.org/officeDocument/2006/relationships/image" Target="media/imgrId27774346.jpg"/><Relationship Id="rId27774347" Type="http://schemas.openxmlformats.org/officeDocument/2006/relationships/image" Target="media/imgrId27774347.jpg"/><Relationship Id="rId27774348" Type="http://schemas.openxmlformats.org/officeDocument/2006/relationships/image" Target="media/imgrId27774348.jpg"/><Relationship Id="rId27774349" Type="http://schemas.openxmlformats.org/officeDocument/2006/relationships/image" Target="media/imgrId27774349.jpg"/><Relationship Id="rId27774350" Type="http://schemas.openxmlformats.org/officeDocument/2006/relationships/image" Target="media/imgrId27774350.jpg"/><Relationship Id="rId27774351" Type="http://schemas.openxmlformats.org/officeDocument/2006/relationships/image" Target="media/imgrId27774351.jpg"/><Relationship Id="rId27774352" Type="http://schemas.openxmlformats.org/officeDocument/2006/relationships/image" Target="media/imgrId27774352.jpg"/><Relationship Id="rId27774353" Type="http://schemas.openxmlformats.org/officeDocument/2006/relationships/image" Target="media/imgrId27774353.jpg"/><Relationship Id="rId27774354" Type="http://schemas.openxmlformats.org/officeDocument/2006/relationships/image" Target="media/imgrId27774354.jpg"/><Relationship Id="rId27774355" Type="http://schemas.openxmlformats.org/officeDocument/2006/relationships/image" Target="media/imgrId27774355.jpg"/><Relationship Id="rId27774356" Type="http://schemas.openxmlformats.org/officeDocument/2006/relationships/image" Target="media/imgrId27774356.jpg"/><Relationship Id="rId27774357" Type="http://schemas.openxmlformats.org/officeDocument/2006/relationships/image" Target="media/imgrId27774357.jpg"/><Relationship Id="rId27774358" Type="http://schemas.openxmlformats.org/officeDocument/2006/relationships/image" Target="media/imgrId27774358.jpg"/><Relationship Id="rId27774359" Type="http://schemas.openxmlformats.org/officeDocument/2006/relationships/image" Target="media/imgrId27774359.jpg"/><Relationship Id="rId27774360" Type="http://schemas.openxmlformats.org/officeDocument/2006/relationships/image" Target="media/imgrId27774360.jpg"/><Relationship Id="rId27774361" Type="http://schemas.openxmlformats.org/officeDocument/2006/relationships/image" Target="media/imgrId27774361.jpg"/><Relationship Id="rId27774362" Type="http://schemas.openxmlformats.org/officeDocument/2006/relationships/image" Target="media/imgrId27774362.jpg"/><Relationship Id="rId27774363" Type="http://schemas.openxmlformats.org/officeDocument/2006/relationships/image" Target="media/imgrId27774363.jpg"/><Relationship Id="rId27774364" Type="http://schemas.openxmlformats.org/officeDocument/2006/relationships/image" Target="media/imgrId27774364.jpg"/><Relationship Id="rId27774365" Type="http://schemas.openxmlformats.org/officeDocument/2006/relationships/image" Target="media/imgrId27774365.jpg"/><Relationship Id="rId27774366" Type="http://schemas.openxmlformats.org/officeDocument/2006/relationships/image" Target="media/imgrId27774366.jpg"/><Relationship Id="rId27774367" Type="http://schemas.openxmlformats.org/officeDocument/2006/relationships/image" Target="media/imgrId27774367.jpg"/><Relationship Id="rId27774368" Type="http://schemas.openxmlformats.org/officeDocument/2006/relationships/image" Target="media/imgrId27774368.jpg"/><Relationship Id="rId27774369" Type="http://schemas.openxmlformats.org/officeDocument/2006/relationships/image" Target="media/imgrId27774369.jpg"/><Relationship Id="rId27774370" Type="http://schemas.openxmlformats.org/officeDocument/2006/relationships/image" Target="media/imgrId27774370.jpg"/><Relationship Id="rId27774371" Type="http://schemas.openxmlformats.org/officeDocument/2006/relationships/image" Target="media/imgrId27774371.jpg"/><Relationship Id="rId27774372" Type="http://schemas.openxmlformats.org/officeDocument/2006/relationships/image" Target="media/imgrId27774372.jpg"/><Relationship Id="rId27774373" Type="http://schemas.openxmlformats.org/officeDocument/2006/relationships/image" Target="media/imgrId27774373.jpg"/><Relationship Id="rId27774374" Type="http://schemas.openxmlformats.org/officeDocument/2006/relationships/image" Target="media/imgrId27774374.jpg"/><Relationship Id="rId27774375" Type="http://schemas.openxmlformats.org/officeDocument/2006/relationships/image" Target="media/imgrId27774375.jpg"/><Relationship Id="rId27774376" Type="http://schemas.openxmlformats.org/officeDocument/2006/relationships/image" Target="media/imgrId27774376.jpg"/><Relationship Id="rId27774377" Type="http://schemas.openxmlformats.org/officeDocument/2006/relationships/image" Target="media/imgrId27774377.jpg"/><Relationship Id="rId27774378" Type="http://schemas.openxmlformats.org/officeDocument/2006/relationships/image" Target="media/imgrId27774378.jpg"/><Relationship Id="rId27774379" Type="http://schemas.openxmlformats.org/officeDocument/2006/relationships/image" Target="media/imgrId27774379.jpg"/><Relationship Id="rId27774380" Type="http://schemas.openxmlformats.org/officeDocument/2006/relationships/image" Target="media/imgrId27774380.jpg"/><Relationship Id="rId27774381" Type="http://schemas.openxmlformats.org/officeDocument/2006/relationships/image" Target="media/imgrId27774381.jpg"/><Relationship Id="rId27774382" Type="http://schemas.openxmlformats.org/officeDocument/2006/relationships/image" Target="media/imgrId27774382.jpg"/><Relationship Id="rId27774383" Type="http://schemas.openxmlformats.org/officeDocument/2006/relationships/image" Target="media/imgrId27774383.jpg"/><Relationship Id="rId27774384" Type="http://schemas.openxmlformats.org/officeDocument/2006/relationships/image" Target="media/imgrId27774384.jpg"/><Relationship Id="rId27774385" Type="http://schemas.openxmlformats.org/officeDocument/2006/relationships/image" Target="media/imgrId27774385.jpg"/><Relationship Id="rId27774386" Type="http://schemas.openxmlformats.org/officeDocument/2006/relationships/image" Target="media/imgrId27774386.jpg"/><Relationship Id="rId27774387" Type="http://schemas.openxmlformats.org/officeDocument/2006/relationships/image" Target="media/imgrId27774387.jpg"/><Relationship Id="rId27774388" Type="http://schemas.openxmlformats.org/officeDocument/2006/relationships/image" Target="media/imgrId27774388.jpg"/><Relationship Id="rId27774389" Type="http://schemas.openxmlformats.org/officeDocument/2006/relationships/image" Target="media/imgrId27774389.jpg"/><Relationship Id="rId27774390" Type="http://schemas.openxmlformats.org/officeDocument/2006/relationships/image" Target="media/imgrId27774390.jpg"/><Relationship Id="rId27774391" Type="http://schemas.openxmlformats.org/officeDocument/2006/relationships/image" Target="media/imgrId27774391.jpg"/><Relationship Id="rId27774392" Type="http://schemas.openxmlformats.org/officeDocument/2006/relationships/image" Target="media/imgrId27774392.jpg"/><Relationship Id="rId27774393" Type="http://schemas.openxmlformats.org/officeDocument/2006/relationships/image" Target="media/imgrId27774393.jpg"/><Relationship Id="rId27774394" Type="http://schemas.openxmlformats.org/officeDocument/2006/relationships/image" Target="media/imgrId27774394.jpg"/><Relationship Id="rId27774395" Type="http://schemas.openxmlformats.org/officeDocument/2006/relationships/image" Target="media/imgrId27774395.jpg"/><Relationship Id="rId27774396" Type="http://schemas.openxmlformats.org/officeDocument/2006/relationships/image" Target="media/imgrId27774396.jpg"/><Relationship Id="rId27774397" Type="http://schemas.openxmlformats.org/officeDocument/2006/relationships/image" Target="media/imgrId27774397.jpg"/><Relationship Id="rId27774398" Type="http://schemas.openxmlformats.org/officeDocument/2006/relationships/image" Target="media/imgrId27774398.jpg"/><Relationship Id="rId27774399" Type="http://schemas.openxmlformats.org/officeDocument/2006/relationships/image" Target="media/imgrId27774399.jpg"/><Relationship Id="rId27774400" Type="http://schemas.openxmlformats.org/officeDocument/2006/relationships/image" Target="media/imgrId27774400.jpg"/><Relationship Id="rId27774401" Type="http://schemas.openxmlformats.org/officeDocument/2006/relationships/image" Target="media/imgrId27774401.jpg"/><Relationship Id="rId27774402" Type="http://schemas.openxmlformats.org/officeDocument/2006/relationships/image" Target="media/imgrId27774402.jpg"/><Relationship Id="rId27774403" Type="http://schemas.openxmlformats.org/officeDocument/2006/relationships/image" Target="media/imgrId27774403.jpg"/><Relationship Id="rId27774404" Type="http://schemas.openxmlformats.org/officeDocument/2006/relationships/image" Target="media/imgrId27774404.jpg"/><Relationship Id="rId27774405" Type="http://schemas.openxmlformats.org/officeDocument/2006/relationships/image" Target="media/imgrId27774405.jpg"/><Relationship Id="rId27774406" Type="http://schemas.openxmlformats.org/officeDocument/2006/relationships/image" Target="media/imgrId27774406.jpg"/><Relationship Id="rId27774407" Type="http://schemas.openxmlformats.org/officeDocument/2006/relationships/image" Target="media/imgrId27774407.jpg"/><Relationship Id="rId27774408" Type="http://schemas.openxmlformats.org/officeDocument/2006/relationships/image" Target="media/imgrId27774408.jpg"/><Relationship Id="rId27774409" Type="http://schemas.openxmlformats.org/officeDocument/2006/relationships/image" Target="media/imgrId27774409.jpg"/><Relationship Id="rId27774410" Type="http://schemas.openxmlformats.org/officeDocument/2006/relationships/image" Target="media/imgrId27774410.jpg"/><Relationship Id="rId27774411" Type="http://schemas.openxmlformats.org/officeDocument/2006/relationships/image" Target="media/imgrId27774411.jpg"/><Relationship Id="rId27774412" Type="http://schemas.openxmlformats.org/officeDocument/2006/relationships/image" Target="media/imgrId27774412.jpg"/><Relationship Id="rId27774413" Type="http://schemas.openxmlformats.org/officeDocument/2006/relationships/image" Target="media/imgrId27774413.jpg"/><Relationship Id="rId27774414" Type="http://schemas.openxmlformats.org/officeDocument/2006/relationships/image" Target="media/imgrId27774414.jpg"/><Relationship Id="rId27774415" Type="http://schemas.openxmlformats.org/officeDocument/2006/relationships/image" Target="media/imgrId27774415.jpg"/><Relationship Id="rId27774416" Type="http://schemas.openxmlformats.org/officeDocument/2006/relationships/image" Target="media/imgrId27774416.jpg"/><Relationship Id="rId27774417" Type="http://schemas.openxmlformats.org/officeDocument/2006/relationships/image" Target="media/imgrId27774417.jpg"/><Relationship Id="rId27774418" Type="http://schemas.openxmlformats.org/officeDocument/2006/relationships/image" Target="media/imgrId27774418.jpg"/><Relationship Id="rId27774419" Type="http://schemas.openxmlformats.org/officeDocument/2006/relationships/image" Target="media/imgrId27774419.jpg"/><Relationship Id="rId27774420" Type="http://schemas.openxmlformats.org/officeDocument/2006/relationships/image" Target="media/imgrId27774420.jpg"/><Relationship Id="rId27774421" Type="http://schemas.openxmlformats.org/officeDocument/2006/relationships/image" Target="media/imgrId27774421.jpg"/><Relationship Id="rId27774422" Type="http://schemas.openxmlformats.org/officeDocument/2006/relationships/image" Target="media/imgrId27774422.jpg"/><Relationship Id="rId27774423" Type="http://schemas.openxmlformats.org/officeDocument/2006/relationships/image" Target="media/imgrId27774423.jpg"/><Relationship Id="rId27774424" Type="http://schemas.openxmlformats.org/officeDocument/2006/relationships/image" Target="media/imgrId27774424.jpg"/><Relationship Id="rId27774425" Type="http://schemas.openxmlformats.org/officeDocument/2006/relationships/image" Target="media/imgrId27774425.jpg"/><Relationship Id="rId27774426" Type="http://schemas.openxmlformats.org/officeDocument/2006/relationships/image" Target="media/imgrId27774426.jpg"/><Relationship Id="rId27774427" Type="http://schemas.openxmlformats.org/officeDocument/2006/relationships/image" Target="media/imgrId27774427.jpg"/><Relationship Id="rId27774428" Type="http://schemas.openxmlformats.org/officeDocument/2006/relationships/image" Target="media/imgrId27774428.jpg"/><Relationship Id="rId27774429" Type="http://schemas.openxmlformats.org/officeDocument/2006/relationships/image" Target="media/imgrId27774429.jpg"/><Relationship Id="rId27774430" Type="http://schemas.openxmlformats.org/officeDocument/2006/relationships/image" Target="media/imgrId27774430.jpg"/><Relationship Id="rId27774431" Type="http://schemas.openxmlformats.org/officeDocument/2006/relationships/image" Target="media/imgrId27774431.jpg"/><Relationship Id="rId27774432" Type="http://schemas.openxmlformats.org/officeDocument/2006/relationships/image" Target="media/imgrId27774432.jpg"/><Relationship Id="rId27774433" Type="http://schemas.openxmlformats.org/officeDocument/2006/relationships/image" Target="media/imgrId27774433.jpg"/><Relationship Id="rId27774434" Type="http://schemas.openxmlformats.org/officeDocument/2006/relationships/image" Target="media/imgrId27774434.jpg"/><Relationship Id="rId27774435" Type="http://schemas.openxmlformats.org/officeDocument/2006/relationships/image" Target="media/imgrId27774435.jpg"/><Relationship Id="rId27774436" Type="http://schemas.openxmlformats.org/officeDocument/2006/relationships/image" Target="media/imgrId27774436.jpg"/><Relationship Id="rId27774437" Type="http://schemas.openxmlformats.org/officeDocument/2006/relationships/image" Target="media/imgrId27774437.jpg"/><Relationship Id="rId27774438" Type="http://schemas.openxmlformats.org/officeDocument/2006/relationships/image" Target="media/imgrId27774438.jpg"/><Relationship Id="rId27774439" Type="http://schemas.openxmlformats.org/officeDocument/2006/relationships/image" Target="media/imgrId27774439.jpg"/><Relationship Id="rId27774440" Type="http://schemas.openxmlformats.org/officeDocument/2006/relationships/image" Target="media/imgrId27774440.jpg"/><Relationship Id="rId27774441" Type="http://schemas.openxmlformats.org/officeDocument/2006/relationships/image" Target="media/imgrId27774441.jpg"/><Relationship Id="rId27774442" Type="http://schemas.openxmlformats.org/officeDocument/2006/relationships/image" Target="media/imgrId27774442.jpg"/><Relationship Id="rId27774443" Type="http://schemas.openxmlformats.org/officeDocument/2006/relationships/image" Target="media/imgrId27774443.jpg"/><Relationship Id="rId27774444" Type="http://schemas.openxmlformats.org/officeDocument/2006/relationships/image" Target="media/imgrId27774444.jpg"/><Relationship Id="rId27774445" Type="http://schemas.openxmlformats.org/officeDocument/2006/relationships/image" Target="media/imgrId27774445.jpg"/><Relationship Id="rId27774446" Type="http://schemas.openxmlformats.org/officeDocument/2006/relationships/image" Target="media/imgrId27774446.jpg"/><Relationship Id="rId27774447" Type="http://schemas.openxmlformats.org/officeDocument/2006/relationships/image" Target="media/imgrId27774447.jpg"/><Relationship Id="rId27774448" Type="http://schemas.openxmlformats.org/officeDocument/2006/relationships/image" Target="media/imgrId27774448.jpg"/><Relationship Id="rId27774449" Type="http://schemas.openxmlformats.org/officeDocument/2006/relationships/image" Target="media/imgrId27774449.jpg"/><Relationship Id="rId27774450" Type="http://schemas.openxmlformats.org/officeDocument/2006/relationships/image" Target="media/imgrId27774450.jpg"/><Relationship Id="rId27774451" Type="http://schemas.openxmlformats.org/officeDocument/2006/relationships/image" Target="media/imgrId27774451.jpg"/><Relationship Id="rId27774452" Type="http://schemas.openxmlformats.org/officeDocument/2006/relationships/image" Target="media/imgrId27774452.jpg"/><Relationship Id="rId27774453" Type="http://schemas.openxmlformats.org/officeDocument/2006/relationships/image" Target="media/imgrId27774453.jpg"/><Relationship Id="rId27774454" Type="http://schemas.openxmlformats.org/officeDocument/2006/relationships/image" Target="media/imgrId27774454.jpg"/><Relationship Id="rId27774455" Type="http://schemas.openxmlformats.org/officeDocument/2006/relationships/image" Target="media/imgrId27774455.jpg"/><Relationship Id="rId27774456" Type="http://schemas.openxmlformats.org/officeDocument/2006/relationships/image" Target="media/imgrId27774456.jpg"/><Relationship Id="rId27774457" Type="http://schemas.openxmlformats.org/officeDocument/2006/relationships/image" Target="media/imgrId27774457.jpg"/><Relationship Id="rId27774458" Type="http://schemas.openxmlformats.org/officeDocument/2006/relationships/image" Target="media/imgrId27774458.jpg"/><Relationship Id="rId27774459" Type="http://schemas.openxmlformats.org/officeDocument/2006/relationships/image" Target="media/imgrId27774459.jpg"/><Relationship Id="rId27774460" Type="http://schemas.openxmlformats.org/officeDocument/2006/relationships/image" Target="media/imgrId27774460.jpg"/><Relationship Id="rId27774461" Type="http://schemas.openxmlformats.org/officeDocument/2006/relationships/image" Target="media/imgrId27774461.jpg"/><Relationship Id="rId27774462" Type="http://schemas.openxmlformats.org/officeDocument/2006/relationships/image" Target="media/imgrId27774462.jpg"/><Relationship Id="rId27774463" Type="http://schemas.openxmlformats.org/officeDocument/2006/relationships/image" Target="media/imgrId27774463.jpg"/><Relationship Id="rId27774464" Type="http://schemas.openxmlformats.org/officeDocument/2006/relationships/image" Target="media/imgrId27774464.jpg"/><Relationship Id="rId27774465" Type="http://schemas.openxmlformats.org/officeDocument/2006/relationships/image" Target="media/imgrId27774465.jpg"/><Relationship Id="rId27774466" Type="http://schemas.openxmlformats.org/officeDocument/2006/relationships/image" Target="media/imgrId27774466.jpg"/><Relationship Id="rId27774467" Type="http://schemas.openxmlformats.org/officeDocument/2006/relationships/image" Target="media/imgrId27774467.jpg"/><Relationship Id="rId27774468" Type="http://schemas.openxmlformats.org/officeDocument/2006/relationships/image" Target="media/imgrId27774468.jpg"/><Relationship Id="rId27774469" Type="http://schemas.openxmlformats.org/officeDocument/2006/relationships/image" Target="media/imgrId27774469.jpg"/><Relationship Id="rId27774470" Type="http://schemas.openxmlformats.org/officeDocument/2006/relationships/image" Target="media/imgrId27774470.jpg"/><Relationship Id="rId27774471" Type="http://schemas.openxmlformats.org/officeDocument/2006/relationships/image" Target="media/imgrId27774471.jpg"/><Relationship Id="rId27774472" Type="http://schemas.openxmlformats.org/officeDocument/2006/relationships/image" Target="media/imgrId27774472.jpg"/><Relationship Id="rId27774473" Type="http://schemas.openxmlformats.org/officeDocument/2006/relationships/image" Target="media/imgrId27774473.jpg"/><Relationship Id="rId27774474" Type="http://schemas.openxmlformats.org/officeDocument/2006/relationships/image" Target="media/imgrId27774474.jpg"/><Relationship Id="rId27774475" Type="http://schemas.openxmlformats.org/officeDocument/2006/relationships/image" Target="media/imgrId27774475.jpg"/><Relationship Id="rId27774476" Type="http://schemas.openxmlformats.org/officeDocument/2006/relationships/image" Target="media/imgrId27774476.jpg"/><Relationship Id="rId27774477" Type="http://schemas.openxmlformats.org/officeDocument/2006/relationships/image" Target="media/imgrId27774477.jpg"/><Relationship Id="rId27774478" Type="http://schemas.openxmlformats.org/officeDocument/2006/relationships/image" Target="media/imgrId27774478.jpg"/><Relationship Id="rId27774479" Type="http://schemas.openxmlformats.org/officeDocument/2006/relationships/image" Target="media/imgrId27774479.jpg"/><Relationship Id="rId27774480" Type="http://schemas.openxmlformats.org/officeDocument/2006/relationships/image" Target="media/imgrId27774480.jpg"/><Relationship Id="rId27774481" Type="http://schemas.openxmlformats.org/officeDocument/2006/relationships/image" Target="media/imgrId27774481.jpg"/><Relationship Id="rId27774482" Type="http://schemas.openxmlformats.org/officeDocument/2006/relationships/image" Target="media/imgrId27774482.jpg"/><Relationship Id="rId27774483" Type="http://schemas.openxmlformats.org/officeDocument/2006/relationships/image" Target="media/imgrId27774483.jpg"/><Relationship Id="rId27774484" Type="http://schemas.openxmlformats.org/officeDocument/2006/relationships/image" Target="media/imgrId27774484.jpg"/><Relationship Id="rId27774485" Type="http://schemas.openxmlformats.org/officeDocument/2006/relationships/image" Target="media/imgrId27774485.jpg"/><Relationship Id="rId27774486" Type="http://schemas.openxmlformats.org/officeDocument/2006/relationships/image" Target="media/imgrId27774486.jpg"/><Relationship Id="rId27774487" Type="http://schemas.openxmlformats.org/officeDocument/2006/relationships/image" Target="media/imgrId27774487.jpg"/><Relationship Id="rId27774488" Type="http://schemas.openxmlformats.org/officeDocument/2006/relationships/image" Target="media/imgrId27774488.jpg"/><Relationship Id="rId27774489" Type="http://schemas.openxmlformats.org/officeDocument/2006/relationships/image" Target="media/imgrId27774489.jpg"/><Relationship Id="rId27774490" Type="http://schemas.openxmlformats.org/officeDocument/2006/relationships/image" Target="media/imgrId27774490.jpg"/><Relationship Id="rId27774491" Type="http://schemas.openxmlformats.org/officeDocument/2006/relationships/image" Target="media/imgrId27774491.jpg"/><Relationship Id="rId27774492" Type="http://schemas.openxmlformats.org/officeDocument/2006/relationships/image" Target="media/imgrId27774492.jpg"/><Relationship Id="rId27774493" Type="http://schemas.openxmlformats.org/officeDocument/2006/relationships/image" Target="media/imgrId27774493.jpg"/><Relationship Id="rId27774494" Type="http://schemas.openxmlformats.org/officeDocument/2006/relationships/image" Target="media/imgrId27774494.jpg"/><Relationship Id="rId27774495" Type="http://schemas.openxmlformats.org/officeDocument/2006/relationships/image" Target="media/imgrId27774495.jpg"/><Relationship Id="rId27774496" Type="http://schemas.openxmlformats.org/officeDocument/2006/relationships/image" Target="media/imgrId27774496.jpg"/><Relationship Id="rId27774497" Type="http://schemas.openxmlformats.org/officeDocument/2006/relationships/image" Target="media/imgrId27774497.jpg"/><Relationship Id="rId27774498" Type="http://schemas.openxmlformats.org/officeDocument/2006/relationships/image" Target="media/imgrId27774498.jpg"/><Relationship Id="rId27774499" Type="http://schemas.openxmlformats.org/officeDocument/2006/relationships/image" Target="media/imgrId27774499.jpg"/><Relationship Id="rId27774500" Type="http://schemas.openxmlformats.org/officeDocument/2006/relationships/image" Target="media/imgrId27774500.jpg"/><Relationship Id="rId27774501" Type="http://schemas.openxmlformats.org/officeDocument/2006/relationships/image" Target="media/imgrId27774501.jpg"/><Relationship Id="rId27774502" Type="http://schemas.openxmlformats.org/officeDocument/2006/relationships/image" Target="media/imgrId27774502.jpg"/><Relationship Id="rId27774503" Type="http://schemas.openxmlformats.org/officeDocument/2006/relationships/image" Target="media/imgrId27774503.jpg"/><Relationship Id="rId27774504" Type="http://schemas.openxmlformats.org/officeDocument/2006/relationships/image" Target="media/imgrId27774504.jpg"/><Relationship Id="rId27774505" Type="http://schemas.openxmlformats.org/officeDocument/2006/relationships/image" Target="media/imgrId27774505.jpg"/><Relationship Id="rId27774506" Type="http://schemas.openxmlformats.org/officeDocument/2006/relationships/image" Target="media/imgrId27774506.jpg"/><Relationship Id="rId27774507" Type="http://schemas.openxmlformats.org/officeDocument/2006/relationships/image" Target="media/imgrId27774507.jpg"/><Relationship Id="rId27774508" Type="http://schemas.openxmlformats.org/officeDocument/2006/relationships/image" Target="media/imgrId27774508.jpg"/><Relationship Id="rId27774509" Type="http://schemas.openxmlformats.org/officeDocument/2006/relationships/image" Target="media/imgrId27774509.jpg"/><Relationship Id="rId27774510" Type="http://schemas.openxmlformats.org/officeDocument/2006/relationships/image" Target="media/imgrId27774510.jpg"/><Relationship Id="rId27774511" Type="http://schemas.openxmlformats.org/officeDocument/2006/relationships/image" Target="media/imgrId27774511.jpg"/><Relationship Id="rId27774512" Type="http://schemas.openxmlformats.org/officeDocument/2006/relationships/image" Target="media/imgrId27774512.jpg"/><Relationship Id="rId27774513" Type="http://schemas.openxmlformats.org/officeDocument/2006/relationships/image" Target="media/imgrId27774513.jpg"/><Relationship Id="rId27774514" Type="http://schemas.openxmlformats.org/officeDocument/2006/relationships/image" Target="media/imgrId27774514.jpg"/><Relationship Id="rId27774515" Type="http://schemas.openxmlformats.org/officeDocument/2006/relationships/image" Target="media/imgrId27774515.jpg"/><Relationship Id="rId27774516" Type="http://schemas.openxmlformats.org/officeDocument/2006/relationships/image" Target="media/imgrId27774516.jpg"/><Relationship Id="rId27774517" Type="http://schemas.openxmlformats.org/officeDocument/2006/relationships/image" Target="media/imgrId27774517.jpg"/><Relationship Id="rId27774518" Type="http://schemas.openxmlformats.org/officeDocument/2006/relationships/image" Target="media/imgrId27774518.jpg"/><Relationship Id="rId27774519" Type="http://schemas.openxmlformats.org/officeDocument/2006/relationships/image" Target="media/imgrId27774519.jpg"/><Relationship Id="rId27774520" Type="http://schemas.openxmlformats.org/officeDocument/2006/relationships/image" Target="media/imgrId27774520.jpg"/><Relationship Id="rId27774521" Type="http://schemas.openxmlformats.org/officeDocument/2006/relationships/image" Target="media/imgrId27774521.jpg"/><Relationship Id="rId27774522" Type="http://schemas.openxmlformats.org/officeDocument/2006/relationships/image" Target="media/imgrId27774522.jpg"/><Relationship Id="rId27774523" Type="http://schemas.openxmlformats.org/officeDocument/2006/relationships/image" Target="media/imgrId27774523.jpg"/><Relationship Id="rId27774524" Type="http://schemas.openxmlformats.org/officeDocument/2006/relationships/image" Target="media/imgrId27774524.jpg"/><Relationship Id="rId27774525" Type="http://schemas.openxmlformats.org/officeDocument/2006/relationships/image" Target="media/imgrId27774525.jpg"/><Relationship Id="rId27774526" Type="http://schemas.openxmlformats.org/officeDocument/2006/relationships/image" Target="media/imgrId27774526.jpg"/><Relationship Id="rId27774527" Type="http://schemas.openxmlformats.org/officeDocument/2006/relationships/image" Target="media/imgrId27774527.jpg"/><Relationship Id="rId27774528" Type="http://schemas.openxmlformats.org/officeDocument/2006/relationships/image" Target="media/imgrId27774528.jpg"/><Relationship Id="rId27774529" Type="http://schemas.openxmlformats.org/officeDocument/2006/relationships/image" Target="media/imgrId27774529.jpg"/><Relationship Id="rId27774530" Type="http://schemas.openxmlformats.org/officeDocument/2006/relationships/image" Target="media/imgrId27774530.jpg"/><Relationship Id="rId27774531" Type="http://schemas.openxmlformats.org/officeDocument/2006/relationships/image" Target="media/imgrId27774531.jpg"/><Relationship Id="rId27774532" Type="http://schemas.openxmlformats.org/officeDocument/2006/relationships/image" Target="media/imgrId27774532.jpg"/><Relationship Id="rId27774533" Type="http://schemas.openxmlformats.org/officeDocument/2006/relationships/image" Target="media/imgrId27774533.jpg"/><Relationship Id="rId27774534" Type="http://schemas.openxmlformats.org/officeDocument/2006/relationships/image" Target="media/imgrId27774534.jpg"/><Relationship Id="rId27774535" Type="http://schemas.openxmlformats.org/officeDocument/2006/relationships/image" Target="media/imgrId27774535.jpg"/><Relationship Id="rId27774536" Type="http://schemas.openxmlformats.org/officeDocument/2006/relationships/image" Target="media/imgrId27774536.jpg"/><Relationship Id="rId27774537" Type="http://schemas.openxmlformats.org/officeDocument/2006/relationships/image" Target="media/imgrId27774537.jpg"/><Relationship Id="rId27774538" Type="http://schemas.openxmlformats.org/officeDocument/2006/relationships/image" Target="media/imgrId27774538.jpg"/><Relationship Id="rId27774539" Type="http://schemas.openxmlformats.org/officeDocument/2006/relationships/image" Target="media/imgrId27774539.jpg"/><Relationship Id="rId27774540" Type="http://schemas.openxmlformats.org/officeDocument/2006/relationships/image" Target="media/imgrId27774540.jpg"/><Relationship Id="rId27774541" Type="http://schemas.openxmlformats.org/officeDocument/2006/relationships/image" Target="media/imgrId27774541.jpg"/><Relationship Id="rId27774542" Type="http://schemas.openxmlformats.org/officeDocument/2006/relationships/image" Target="media/imgrId27774542.jpg"/><Relationship Id="rId27774543" Type="http://schemas.openxmlformats.org/officeDocument/2006/relationships/image" Target="media/imgrId27774543.jpg"/><Relationship Id="rId27774544" Type="http://schemas.openxmlformats.org/officeDocument/2006/relationships/image" Target="media/imgrId27774544.jpg"/><Relationship Id="rId27774545" Type="http://schemas.openxmlformats.org/officeDocument/2006/relationships/image" Target="media/imgrId27774545.jpg"/><Relationship Id="rId27774546" Type="http://schemas.openxmlformats.org/officeDocument/2006/relationships/image" Target="media/imgrId27774546.jpg"/><Relationship Id="rId27774547" Type="http://schemas.openxmlformats.org/officeDocument/2006/relationships/image" Target="media/imgrId27774547.jpg"/><Relationship Id="rId27774548" Type="http://schemas.openxmlformats.org/officeDocument/2006/relationships/image" Target="media/imgrId27774548.jpg"/><Relationship Id="rId27774549" Type="http://schemas.openxmlformats.org/officeDocument/2006/relationships/image" Target="media/imgrId27774549.jpg"/><Relationship Id="rId27774550" Type="http://schemas.openxmlformats.org/officeDocument/2006/relationships/image" Target="media/imgrId27774550.jpg"/><Relationship Id="rId27774551" Type="http://schemas.openxmlformats.org/officeDocument/2006/relationships/image" Target="media/imgrId27774551.jpg"/><Relationship Id="rId27774552" Type="http://schemas.openxmlformats.org/officeDocument/2006/relationships/image" Target="media/imgrId27774552.jpg"/><Relationship Id="rId27774553" Type="http://schemas.openxmlformats.org/officeDocument/2006/relationships/image" Target="media/imgrId27774553.jpg"/><Relationship Id="rId27774554" Type="http://schemas.openxmlformats.org/officeDocument/2006/relationships/image" Target="media/imgrId27774554.jpg"/><Relationship Id="rId27774555" Type="http://schemas.openxmlformats.org/officeDocument/2006/relationships/image" Target="media/imgrId27774555.jpg"/><Relationship Id="rId27774556" Type="http://schemas.openxmlformats.org/officeDocument/2006/relationships/image" Target="media/imgrId27774556.jpg"/><Relationship Id="rId27774557" Type="http://schemas.openxmlformats.org/officeDocument/2006/relationships/image" Target="media/imgrId27774557.jpg"/><Relationship Id="rId27774558" Type="http://schemas.openxmlformats.org/officeDocument/2006/relationships/image" Target="media/imgrId27774558.jpg"/><Relationship Id="rId27774559" Type="http://schemas.openxmlformats.org/officeDocument/2006/relationships/image" Target="media/imgrId27774559.jpg"/><Relationship Id="rId27774560" Type="http://schemas.openxmlformats.org/officeDocument/2006/relationships/image" Target="media/imgrId27774560.jpg"/><Relationship Id="rId27774561" Type="http://schemas.openxmlformats.org/officeDocument/2006/relationships/image" Target="media/imgrId27774561.jpg"/><Relationship Id="rId27774562" Type="http://schemas.openxmlformats.org/officeDocument/2006/relationships/image" Target="media/imgrId27774562.jpg"/><Relationship Id="rId27774563" Type="http://schemas.openxmlformats.org/officeDocument/2006/relationships/image" Target="media/imgrId27774563.jpg"/><Relationship Id="rId27774564" Type="http://schemas.openxmlformats.org/officeDocument/2006/relationships/image" Target="media/imgrId27774564.jpg"/><Relationship Id="rId27774565" Type="http://schemas.openxmlformats.org/officeDocument/2006/relationships/image" Target="media/imgrId27774565.jpg"/><Relationship Id="rId27774566" Type="http://schemas.openxmlformats.org/officeDocument/2006/relationships/image" Target="media/imgrId27774566.jpg"/><Relationship Id="rId27774567" Type="http://schemas.openxmlformats.org/officeDocument/2006/relationships/image" Target="media/imgrId27774567.jpg"/><Relationship Id="rId27774568" Type="http://schemas.openxmlformats.org/officeDocument/2006/relationships/image" Target="media/imgrId27774568.jpg"/><Relationship Id="rId27774569" Type="http://schemas.openxmlformats.org/officeDocument/2006/relationships/image" Target="media/imgrId27774569.jpg"/><Relationship Id="rId27774570" Type="http://schemas.openxmlformats.org/officeDocument/2006/relationships/image" Target="media/imgrId27774570.jpg"/><Relationship Id="rId27774571" Type="http://schemas.openxmlformats.org/officeDocument/2006/relationships/image" Target="media/imgrId27774571.jpg"/><Relationship Id="rId27774572" Type="http://schemas.openxmlformats.org/officeDocument/2006/relationships/image" Target="media/imgrId27774572.jpg"/><Relationship Id="rId27774573" Type="http://schemas.openxmlformats.org/officeDocument/2006/relationships/image" Target="media/imgrId27774573.jpg"/><Relationship Id="rId27774574" Type="http://schemas.openxmlformats.org/officeDocument/2006/relationships/image" Target="media/imgrId27774574.jpg"/><Relationship Id="rId27774575" Type="http://schemas.openxmlformats.org/officeDocument/2006/relationships/image" Target="media/imgrId27774575.jpg"/><Relationship Id="rId27774576" Type="http://schemas.openxmlformats.org/officeDocument/2006/relationships/image" Target="media/imgrId27774576.jpg"/><Relationship Id="rId27774577" Type="http://schemas.openxmlformats.org/officeDocument/2006/relationships/image" Target="media/imgrId27774577.jpg"/><Relationship Id="rId27774578" Type="http://schemas.openxmlformats.org/officeDocument/2006/relationships/image" Target="media/imgrId27774578.jpg"/><Relationship Id="rId27774579" Type="http://schemas.openxmlformats.org/officeDocument/2006/relationships/image" Target="media/imgrId27774579.jpg"/><Relationship Id="rId27774580" Type="http://schemas.openxmlformats.org/officeDocument/2006/relationships/image" Target="media/imgrId27774580.jpg"/><Relationship Id="rId27774581" Type="http://schemas.openxmlformats.org/officeDocument/2006/relationships/image" Target="media/imgrId27774581.jpg"/><Relationship Id="rId27774582" Type="http://schemas.openxmlformats.org/officeDocument/2006/relationships/image" Target="media/imgrId27774582.jpg"/><Relationship Id="rId27774583" Type="http://schemas.openxmlformats.org/officeDocument/2006/relationships/image" Target="media/imgrId27774583.jpg"/><Relationship Id="rId27774584" Type="http://schemas.openxmlformats.org/officeDocument/2006/relationships/image" Target="media/imgrId27774584.jpg"/><Relationship Id="rId27774585" Type="http://schemas.openxmlformats.org/officeDocument/2006/relationships/image" Target="media/imgrId27774585.jpg"/><Relationship Id="rId27774586" Type="http://schemas.openxmlformats.org/officeDocument/2006/relationships/image" Target="media/imgrId27774586.jpg"/><Relationship Id="rId27774587" Type="http://schemas.openxmlformats.org/officeDocument/2006/relationships/image" Target="media/imgrId27774587.jpg"/><Relationship Id="rId27774588" Type="http://schemas.openxmlformats.org/officeDocument/2006/relationships/image" Target="media/imgrId27774588.jpg"/><Relationship Id="rId27774589" Type="http://schemas.openxmlformats.org/officeDocument/2006/relationships/image" Target="media/imgrId27774589.jpg"/><Relationship Id="rId27774590" Type="http://schemas.openxmlformats.org/officeDocument/2006/relationships/image" Target="media/imgrId27774590.jpg"/><Relationship Id="rId27774591" Type="http://schemas.openxmlformats.org/officeDocument/2006/relationships/image" Target="media/imgrId27774591.jpg"/><Relationship Id="rId27774592" Type="http://schemas.openxmlformats.org/officeDocument/2006/relationships/image" Target="media/imgrId27774592.jpg"/><Relationship Id="rId27774593" Type="http://schemas.openxmlformats.org/officeDocument/2006/relationships/image" Target="media/imgrId27774593.jpg"/><Relationship Id="rId27774594" Type="http://schemas.openxmlformats.org/officeDocument/2006/relationships/image" Target="media/imgrId27774594.jpg"/><Relationship Id="rId27774595" Type="http://schemas.openxmlformats.org/officeDocument/2006/relationships/image" Target="media/imgrId27774595.jpg"/><Relationship Id="rId27774596" Type="http://schemas.openxmlformats.org/officeDocument/2006/relationships/image" Target="media/imgrId27774596.jpg"/><Relationship Id="rId27774597" Type="http://schemas.openxmlformats.org/officeDocument/2006/relationships/image" Target="media/imgrId27774597.jpg"/><Relationship Id="rId27774598" Type="http://schemas.openxmlformats.org/officeDocument/2006/relationships/image" Target="media/imgrId27774598.jpg"/><Relationship Id="rId27774599" Type="http://schemas.openxmlformats.org/officeDocument/2006/relationships/image" Target="media/imgrId27774599.jpg"/><Relationship Id="rId27774600" Type="http://schemas.openxmlformats.org/officeDocument/2006/relationships/image" Target="media/imgrId27774600.jpg"/><Relationship Id="rId27774601" Type="http://schemas.openxmlformats.org/officeDocument/2006/relationships/image" Target="media/imgrId27774601.jpg"/><Relationship Id="rId27774602" Type="http://schemas.openxmlformats.org/officeDocument/2006/relationships/image" Target="media/imgrId27774602.jpg"/><Relationship Id="rId27774603" Type="http://schemas.openxmlformats.org/officeDocument/2006/relationships/image" Target="media/imgrId27774603.jpg"/><Relationship Id="rId27774604" Type="http://schemas.openxmlformats.org/officeDocument/2006/relationships/image" Target="media/imgrId27774604.jpg"/><Relationship Id="rId27774605" Type="http://schemas.openxmlformats.org/officeDocument/2006/relationships/image" Target="media/imgrId27774605.jpg"/><Relationship Id="rId27774606" Type="http://schemas.openxmlformats.org/officeDocument/2006/relationships/image" Target="media/imgrId27774606.jpg"/><Relationship Id="rId27774607" Type="http://schemas.openxmlformats.org/officeDocument/2006/relationships/image" Target="media/imgrId27774607.jpg"/><Relationship Id="rId27774608" Type="http://schemas.openxmlformats.org/officeDocument/2006/relationships/image" Target="media/imgrId27774608.jpg"/><Relationship Id="rId27774609" Type="http://schemas.openxmlformats.org/officeDocument/2006/relationships/image" Target="media/imgrId27774609.jpg"/><Relationship Id="rId27774610" Type="http://schemas.openxmlformats.org/officeDocument/2006/relationships/image" Target="media/imgrId27774610.jpg"/><Relationship Id="rId27774611" Type="http://schemas.openxmlformats.org/officeDocument/2006/relationships/image" Target="media/imgrId27774611.jpg"/><Relationship Id="rId27774612" Type="http://schemas.openxmlformats.org/officeDocument/2006/relationships/image" Target="media/imgrId27774612.jpg"/><Relationship Id="rId27774613" Type="http://schemas.openxmlformats.org/officeDocument/2006/relationships/image" Target="media/imgrId27774613.jpg"/><Relationship Id="rId27774614" Type="http://schemas.openxmlformats.org/officeDocument/2006/relationships/image" Target="media/imgrId27774614.jpg"/><Relationship Id="rId27774615" Type="http://schemas.openxmlformats.org/officeDocument/2006/relationships/image" Target="media/imgrId27774615.jpg"/><Relationship Id="rId27774616" Type="http://schemas.openxmlformats.org/officeDocument/2006/relationships/image" Target="media/imgrId27774616.jpg"/><Relationship Id="rId27774617" Type="http://schemas.openxmlformats.org/officeDocument/2006/relationships/image" Target="media/imgrId27774617.jpg"/><Relationship Id="rId27774618" Type="http://schemas.openxmlformats.org/officeDocument/2006/relationships/image" Target="media/imgrId27774618.jpg"/><Relationship Id="rId27774619" Type="http://schemas.openxmlformats.org/officeDocument/2006/relationships/image" Target="media/imgrId27774619.jpg"/><Relationship Id="rId27774620" Type="http://schemas.openxmlformats.org/officeDocument/2006/relationships/image" Target="media/imgrId27774620.jpg"/><Relationship Id="rId27774621" Type="http://schemas.openxmlformats.org/officeDocument/2006/relationships/image" Target="media/imgrId27774621.jpg"/><Relationship Id="rId27774622" Type="http://schemas.openxmlformats.org/officeDocument/2006/relationships/image" Target="media/imgrId27774622.jpg"/><Relationship Id="rId27774623" Type="http://schemas.openxmlformats.org/officeDocument/2006/relationships/image" Target="media/imgrId27774623.jpg"/><Relationship Id="rId27774624" Type="http://schemas.openxmlformats.org/officeDocument/2006/relationships/image" Target="media/imgrId27774624.jpg"/><Relationship Id="rId27774625" Type="http://schemas.openxmlformats.org/officeDocument/2006/relationships/image" Target="media/imgrId27774625.jpg"/><Relationship Id="rId27774626" Type="http://schemas.openxmlformats.org/officeDocument/2006/relationships/image" Target="media/imgrId27774626.jpg"/><Relationship Id="rId27774627" Type="http://schemas.openxmlformats.org/officeDocument/2006/relationships/image" Target="media/imgrId27774627.jpg"/><Relationship Id="rId27774628" Type="http://schemas.openxmlformats.org/officeDocument/2006/relationships/image" Target="media/imgrId27774628.jpg"/><Relationship Id="rId27774629" Type="http://schemas.openxmlformats.org/officeDocument/2006/relationships/image" Target="media/imgrId27774629.jpg"/><Relationship Id="rId27774630" Type="http://schemas.openxmlformats.org/officeDocument/2006/relationships/image" Target="media/imgrId27774630.jpg"/><Relationship Id="rId27774631" Type="http://schemas.openxmlformats.org/officeDocument/2006/relationships/image" Target="media/imgrId27774631.jpg"/><Relationship Id="rId27774632" Type="http://schemas.openxmlformats.org/officeDocument/2006/relationships/image" Target="media/imgrId27774632.jpg"/><Relationship Id="rId27774633" Type="http://schemas.openxmlformats.org/officeDocument/2006/relationships/image" Target="media/imgrId27774633.jpg"/><Relationship Id="rId27774634" Type="http://schemas.openxmlformats.org/officeDocument/2006/relationships/image" Target="media/imgrId27774634.jpg"/><Relationship Id="rId27774635" Type="http://schemas.openxmlformats.org/officeDocument/2006/relationships/image" Target="media/imgrId27774635.jpg"/><Relationship Id="rId27774636" Type="http://schemas.openxmlformats.org/officeDocument/2006/relationships/image" Target="media/imgrId27774636.jpg"/><Relationship Id="rId27774637" Type="http://schemas.openxmlformats.org/officeDocument/2006/relationships/image" Target="media/imgrId27774637.jpg"/><Relationship Id="rId27774638" Type="http://schemas.openxmlformats.org/officeDocument/2006/relationships/image" Target="media/imgrId27774638.jpg"/><Relationship Id="rId27774639" Type="http://schemas.openxmlformats.org/officeDocument/2006/relationships/image" Target="media/imgrId27774639.jpg"/><Relationship Id="rId27774640" Type="http://schemas.openxmlformats.org/officeDocument/2006/relationships/image" Target="media/imgrId27774640.jpg"/><Relationship Id="rId27774641" Type="http://schemas.openxmlformats.org/officeDocument/2006/relationships/image" Target="media/imgrId27774641.jpg"/><Relationship Id="rId27774642" Type="http://schemas.openxmlformats.org/officeDocument/2006/relationships/image" Target="media/imgrId27774642.jpg"/><Relationship Id="rId27774643" Type="http://schemas.openxmlformats.org/officeDocument/2006/relationships/image" Target="media/imgrId27774643.jpg"/><Relationship Id="rId27774644" Type="http://schemas.openxmlformats.org/officeDocument/2006/relationships/image" Target="media/imgrId27774644.jpg"/><Relationship Id="rId27774645" Type="http://schemas.openxmlformats.org/officeDocument/2006/relationships/image" Target="media/imgrId27774645.jpg"/><Relationship Id="rId27774646" Type="http://schemas.openxmlformats.org/officeDocument/2006/relationships/image" Target="media/imgrId27774646.jpg"/><Relationship Id="rId27774647" Type="http://schemas.openxmlformats.org/officeDocument/2006/relationships/image" Target="media/imgrId27774647.jpg"/><Relationship Id="rId27774648" Type="http://schemas.openxmlformats.org/officeDocument/2006/relationships/image" Target="media/imgrId27774648.jpg"/><Relationship Id="rId27774649" Type="http://schemas.openxmlformats.org/officeDocument/2006/relationships/image" Target="media/imgrId27774649.jpg"/><Relationship Id="rId27774650" Type="http://schemas.openxmlformats.org/officeDocument/2006/relationships/image" Target="media/imgrId27774650.jpg"/><Relationship Id="rId27774651" Type="http://schemas.openxmlformats.org/officeDocument/2006/relationships/image" Target="media/imgrId27774651.jpg"/><Relationship Id="rId27774652" Type="http://schemas.openxmlformats.org/officeDocument/2006/relationships/image" Target="media/imgrId27774652.jpg"/><Relationship Id="rId27774653" Type="http://schemas.openxmlformats.org/officeDocument/2006/relationships/image" Target="media/imgrId27774653.jpg"/><Relationship Id="rId27774654" Type="http://schemas.openxmlformats.org/officeDocument/2006/relationships/image" Target="media/imgrId27774654.jpg"/><Relationship Id="rId27774655" Type="http://schemas.openxmlformats.org/officeDocument/2006/relationships/image" Target="media/imgrId27774655.jpg"/><Relationship Id="rId27774656" Type="http://schemas.openxmlformats.org/officeDocument/2006/relationships/image" Target="media/imgrId27774656.jpg"/><Relationship Id="rId27774657" Type="http://schemas.openxmlformats.org/officeDocument/2006/relationships/image" Target="media/imgrId27774657.jpg"/><Relationship Id="rId27774658" Type="http://schemas.openxmlformats.org/officeDocument/2006/relationships/image" Target="media/imgrId27774658.jpg"/><Relationship Id="rId27774659" Type="http://schemas.openxmlformats.org/officeDocument/2006/relationships/image" Target="media/imgrId27774659.jpg"/><Relationship Id="rId27774660" Type="http://schemas.openxmlformats.org/officeDocument/2006/relationships/image" Target="media/imgrId27774660.jpg"/><Relationship Id="rId27774661" Type="http://schemas.openxmlformats.org/officeDocument/2006/relationships/image" Target="media/imgrId27774661.jpg"/><Relationship Id="rId27774662" Type="http://schemas.openxmlformats.org/officeDocument/2006/relationships/image" Target="media/imgrId27774662.jpg"/><Relationship Id="rId27774663" Type="http://schemas.openxmlformats.org/officeDocument/2006/relationships/image" Target="media/imgrId27774663.jpg"/><Relationship Id="rId27774664" Type="http://schemas.openxmlformats.org/officeDocument/2006/relationships/image" Target="media/imgrId27774664.jpg"/><Relationship Id="rId27774665" Type="http://schemas.openxmlformats.org/officeDocument/2006/relationships/image" Target="media/imgrId27774665.jpg"/><Relationship Id="rId27774666" Type="http://schemas.openxmlformats.org/officeDocument/2006/relationships/image" Target="media/imgrId27774666.jpg"/><Relationship Id="rId27774667" Type="http://schemas.openxmlformats.org/officeDocument/2006/relationships/image" Target="media/imgrId27774667.jpg"/><Relationship Id="rId27774668" Type="http://schemas.openxmlformats.org/officeDocument/2006/relationships/image" Target="media/imgrId27774668.jpg"/><Relationship Id="rId27774669" Type="http://schemas.openxmlformats.org/officeDocument/2006/relationships/image" Target="media/imgrId27774669.jpg"/><Relationship Id="rId27774670" Type="http://schemas.openxmlformats.org/officeDocument/2006/relationships/image" Target="media/imgrId27774670.jpg"/><Relationship Id="rId27774671" Type="http://schemas.openxmlformats.org/officeDocument/2006/relationships/image" Target="media/imgrId27774671.jpg"/><Relationship Id="rId27774672" Type="http://schemas.openxmlformats.org/officeDocument/2006/relationships/image" Target="media/imgrId27774672.jpg"/><Relationship Id="rId27774673" Type="http://schemas.openxmlformats.org/officeDocument/2006/relationships/image" Target="media/imgrId27774673.jpg"/><Relationship Id="rId27774674" Type="http://schemas.openxmlformats.org/officeDocument/2006/relationships/image" Target="media/imgrId27774674.jpg"/><Relationship Id="rId27774675" Type="http://schemas.openxmlformats.org/officeDocument/2006/relationships/image" Target="media/imgrId27774675.jpg"/><Relationship Id="rId27774676" Type="http://schemas.openxmlformats.org/officeDocument/2006/relationships/image" Target="media/imgrId27774676.jpg"/><Relationship Id="rId27774677" Type="http://schemas.openxmlformats.org/officeDocument/2006/relationships/image" Target="media/imgrId27774677.jpg"/><Relationship Id="rId27774678" Type="http://schemas.openxmlformats.org/officeDocument/2006/relationships/image" Target="media/imgrId27774678.jpg"/><Relationship Id="rId27774679" Type="http://schemas.openxmlformats.org/officeDocument/2006/relationships/image" Target="media/imgrId27774679.jpg"/><Relationship Id="rId27774680" Type="http://schemas.openxmlformats.org/officeDocument/2006/relationships/image" Target="media/imgrId27774680.jpg"/><Relationship Id="rId27774681" Type="http://schemas.openxmlformats.org/officeDocument/2006/relationships/image" Target="media/imgrId27774681.jpg"/><Relationship Id="rId27774682" Type="http://schemas.openxmlformats.org/officeDocument/2006/relationships/image" Target="media/imgrId27774682.jpg"/><Relationship Id="rId27774683" Type="http://schemas.openxmlformats.org/officeDocument/2006/relationships/image" Target="media/imgrId27774683.jpg"/><Relationship Id="rId27774684" Type="http://schemas.openxmlformats.org/officeDocument/2006/relationships/image" Target="media/imgrId27774684.jpg"/><Relationship Id="rId27774685" Type="http://schemas.openxmlformats.org/officeDocument/2006/relationships/image" Target="media/imgrId27774685.jpg"/><Relationship Id="rId27774686" Type="http://schemas.openxmlformats.org/officeDocument/2006/relationships/image" Target="media/imgrId27774686.jpg"/><Relationship Id="rId27774687" Type="http://schemas.openxmlformats.org/officeDocument/2006/relationships/image" Target="media/imgrId27774687.jpg"/><Relationship Id="rId27774688" Type="http://schemas.openxmlformats.org/officeDocument/2006/relationships/image" Target="media/imgrId27774688.jpg"/><Relationship Id="rId27774689" Type="http://schemas.openxmlformats.org/officeDocument/2006/relationships/image" Target="media/imgrId27774689.jpg"/><Relationship Id="rId27774690" Type="http://schemas.openxmlformats.org/officeDocument/2006/relationships/image" Target="media/imgrId27774690.jpg"/><Relationship Id="rId27774691" Type="http://schemas.openxmlformats.org/officeDocument/2006/relationships/image" Target="media/imgrId27774691.jpg"/><Relationship Id="rId27774692" Type="http://schemas.openxmlformats.org/officeDocument/2006/relationships/image" Target="media/imgrId27774692.jpg"/><Relationship Id="rId27774693" Type="http://schemas.openxmlformats.org/officeDocument/2006/relationships/image" Target="media/imgrId27774693.jpg"/><Relationship Id="rId27774694" Type="http://schemas.openxmlformats.org/officeDocument/2006/relationships/image" Target="media/imgrId27774694.jpg"/><Relationship Id="rId27774695" Type="http://schemas.openxmlformats.org/officeDocument/2006/relationships/image" Target="media/imgrId27774695.jpg"/><Relationship Id="rId27774696" Type="http://schemas.openxmlformats.org/officeDocument/2006/relationships/image" Target="media/imgrId27774696.jpg"/><Relationship Id="rId27774697" Type="http://schemas.openxmlformats.org/officeDocument/2006/relationships/image" Target="media/imgrId27774697.jpg"/><Relationship Id="rId27774698" Type="http://schemas.openxmlformats.org/officeDocument/2006/relationships/image" Target="media/imgrId27774698.jpg"/><Relationship Id="rId27774699" Type="http://schemas.openxmlformats.org/officeDocument/2006/relationships/image" Target="media/imgrId27774699.jpg"/><Relationship Id="rId27774700" Type="http://schemas.openxmlformats.org/officeDocument/2006/relationships/image" Target="media/imgrId27774700.jpg"/><Relationship Id="rId27774701" Type="http://schemas.openxmlformats.org/officeDocument/2006/relationships/image" Target="media/imgrId27774701.jpg"/><Relationship Id="rId27774702" Type="http://schemas.openxmlformats.org/officeDocument/2006/relationships/image" Target="media/imgrId27774702.jpg"/><Relationship Id="rId27774703" Type="http://schemas.openxmlformats.org/officeDocument/2006/relationships/image" Target="media/imgrId27774703.jpg"/><Relationship Id="rId27774704" Type="http://schemas.openxmlformats.org/officeDocument/2006/relationships/image" Target="media/imgrId27774704.jpg"/><Relationship Id="rId27774705" Type="http://schemas.openxmlformats.org/officeDocument/2006/relationships/image" Target="media/imgrId27774705.jpg"/><Relationship Id="rId27774706" Type="http://schemas.openxmlformats.org/officeDocument/2006/relationships/image" Target="media/imgrId27774706.jpg"/><Relationship Id="rId27774707" Type="http://schemas.openxmlformats.org/officeDocument/2006/relationships/image" Target="media/imgrId27774707.jpg"/><Relationship Id="rId27774708" Type="http://schemas.openxmlformats.org/officeDocument/2006/relationships/image" Target="media/imgrId27774708.jpg"/><Relationship Id="rId27774709" Type="http://schemas.openxmlformats.org/officeDocument/2006/relationships/image" Target="media/imgrId27774709.jpg"/><Relationship Id="rId27774710" Type="http://schemas.openxmlformats.org/officeDocument/2006/relationships/image" Target="media/imgrId27774710.jpg"/><Relationship Id="rId27774711" Type="http://schemas.openxmlformats.org/officeDocument/2006/relationships/image" Target="media/imgrId27774711.jpg"/><Relationship Id="rId27774712" Type="http://schemas.openxmlformats.org/officeDocument/2006/relationships/image" Target="media/imgrId27774712.jpg"/><Relationship Id="rId27774713" Type="http://schemas.openxmlformats.org/officeDocument/2006/relationships/image" Target="media/imgrId27774713.jpg"/><Relationship Id="rId27774714" Type="http://schemas.openxmlformats.org/officeDocument/2006/relationships/image" Target="media/imgrId27774714.jpg"/><Relationship Id="rId27774715" Type="http://schemas.openxmlformats.org/officeDocument/2006/relationships/image" Target="media/imgrId27774715.jpg"/><Relationship Id="rId27774716" Type="http://schemas.openxmlformats.org/officeDocument/2006/relationships/image" Target="media/imgrId27774716.jpg"/><Relationship Id="rId27774717" Type="http://schemas.openxmlformats.org/officeDocument/2006/relationships/image" Target="media/imgrId27774717.jpg"/><Relationship Id="rId27774718" Type="http://schemas.openxmlformats.org/officeDocument/2006/relationships/image" Target="media/imgrId27774718.jpg"/><Relationship Id="rId27774719" Type="http://schemas.openxmlformats.org/officeDocument/2006/relationships/image" Target="media/imgrId27774719.jpg"/><Relationship Id="rId27774720" Type="http://schemas.openxmlformats.org/officeDocument/2006/relationships/image" Target="media/imgrId27774720.jpg"/><Relationship Id="rId27774721" Type="http://schemas.openxmlformats.org/officeDocument/2006/relationships/image" Target="media/imgrId27774721.jpg"/><Relationship Id="rId27774722" Type="http://schemas.openxmlformats.org/officeDocument/2006/relationships/image" Target="media/imgrId27774722.jpg"/><Relationship Id="rId27774723" Type="http://schemas.openxmlformats.org/officeDocument/2006/relationships/image" Target="media/imgrId27774723.jpg"/><Relationship Id="rId27774724" Type="http://schemas.openxmlformats.org/officeDocument/2006/relationships/image" Target="media/imgrId27774724.jpg"/><Relationship Id="rId27774725" Type="http://schemas.openxmlformats.org/officeDocument/2006/relationships/image" Target="media/imgrId27774725.jpg"/><Relationship Id="rId27774726" Type="http://schemas.openxmlformats.org/officeDocument/2006/relationships/image" Target="media/imgrId27774726.jpg"/><Relationship Id="rId27774727" Type="http://schemas.openxmlformats.org/officeDocument/2006/relationships/image" Target="media/imgrId27774727.jpg"/><Relationship Id="rId27774728" Type="http://schemas.openxmlformats.org/officeDocument/2006/relationships/image" Target="media/imgrId27774728.jpg"/><Relationship Id="rId27774729" Type="http://schemas.openxmlformats.org/officeDocument/2006/relationships/image" Target="media/imgrId27774729.jpg"/><Relationship Id="rId27774730" Type="http://schemas.openxmlformats.org/officeDocument/2006/relationships/image" Target="media/imgrId27774730.jpg"/><Relationship Id="rId27774731" Type="http://schemas.openxmlformats.org/officeDocument/2006/relationships/image" Target="media/imgrId27774731.jpg"/><Relationship Id="rId27774732" Type="http://schemas.openxmlformats.org/officeDocument/2006/relationships/image" Target="media/imgrId27774732.jpg"/><Relationship Id="rId27774733" Type="http://schemas.openxmlformats.org/officeDocument/2006/relationships/image" Target="media/imgrId27774733.jpg"/><Relationship Id="rId27774734" Type="http://schemas.openxmlformats.org/officeDocument/2006/relationships/image" Target="media/imgrId27774734.jpg"/><Relationship Id="rId27774735" Type="http://schemas.openxmlformats.org/officeDocument/2006/relationships/image" Target="media/imgrId27774735.jpg"/><Relationship Id="rId27774736" Type="http://schemas.openxmlformats.org/officeDocument/2006/relationships/image" Target="media/imgrId27774736.jpg"/><Relationship Id="rId27774737" Type="http://schemas.openxmlformats.org/officeDocument/2006/relationships/image" Target="media/imgrId27774737.jpg"/><Relationship Id="rId27774738" Type="http://schemas.openxmlformats.org/officeDocument/2006/relationships/image" Target="media/imgrId27774738.jpg"/><Relationship Id="rId27774739" Type="http://schemas.openxmlformats.org/officeDocument/2006/relationships/image" Target="media/imgrId27774739.jpg"/><Relationship Id="rId27774740" Type="http://schemas.openxmlformats.org/officeDocument/2006/relationships/image" Target="media/imgrId27774740.jpg"/><Relationship Id="rId27774741" Type="http://schemas.openxmlformats.org/officeDocument/2006/relationships/image" Target="media/imgrId27774741.jpg"/><Relationship Id="rId27774742" Type="http://schemas.openxmlformats.org/officeDocument/2006/relationships/image" Target="media/imgrId27774742.jpg"/><Relationship Id="rId27774743" Type="http://schemas.openxmlformats.org/officeDocument/2006/relationships/image" Target="media/imgrId27774743.jpg"/><Relationship Id="rId27774744" Type="http://schemas.openxmlformats.org/officeDocument/2006/relationships/image" Target="media/imgrId27774744.jpg"/><Relationship Id="rId27774745" Type="http://schemas.openxmlformats.org/officeDocument/2006/relationships/image" Target="media/imgrId27774745.jpg"/><Relationship Id="rId27774746" Type="http://schemas.openxmlformats.org/officeDocument/2006/relationships/image" Target="media/imgrId27774746.jpg"/><Relationship Id="rId27774747" Type="http://schemas.openxmlformats.org/officeDocument/2006/relationships/image" Target="media/imgrId27774747.jpg"/><Relationship Id="rId27774748" Type="http://schemas.openxmlformats.org/officeDocument/2006/relationships/image" Target="media/imgrId27774748.jpg"/><Relationship Id="rId27774749" Type="http://schemas.openxmlformats.org/officeDocument/2006/relationships/image" Target="media/imgrId27774749.jpg"/><Relationship Id="rId27774750" Type="http://schemas.openxmlformats.org/officeDocument/2006/relationships/image" Target="media/imgrId27774750.jpg"/><Relationship Id="rId27774751" Type="http://schemas.openxmlformats.org/officeDocument/2006/relationships/image" Target="media/imgrId27774751.jpg"/><Relationship Id="rId27774752" Type="http://schemas.openxmlformats.org/officeDocument/2006/relationships/image" Target="media/imgrId27774752.jpg"/><Relationship Id="rId27774753" Type="http://schemas.openxmlformats.org/officeDocument/2006/relationships/image" Target="media/imgrId27774753.jpg"/><Relationship Id="rId27774754" Type="http://schemas.openxmlformats.org/officeDocument/2006/relationships/image" Target="media/imgrId27774754.jpg"/><Relationship Id="rId27774755" Type="http://schemas.openxmlformats.org/officeDocument/2006/relationships/image" Target="media/imgrId27774755.jpg"/><Relationship Id="rId27774756" Type="http://schemas.openxmlformats.org/officeDocument/2006/relationships/image" Target="media/imgrId27774756.jpg"/><Relationship Id="rId27774757" Type="http://schemas.openxmlformats.org/officeDocument/2006/relationships/image" Target="media/imgrId27774757.jpg"/><Relationship Id="rId27774758" Type="http://schemas.openxmlformats.org/officeDocument/2006/relationships/image" Target="media/imgrId27774758.jpg"/><Relationship Id="rId27774759" Type="http://schemas.openxmlformats.org/officeDocument/2006/relationships/image" Target="media/imgrId27774759.jpg"/><Relationship Id="rId27774760" Type="http://schemas.openxmlformats.org/officeDocument/2006/relationships/image" Target="media/imgrId27774760.jpg"/><Relationship Id="rId27774761" Type="http://schemas.openxmlformats.org/officeDocument/2006/relationships/image" Target="media/imgrId27774761.jpg"/><Relationship Id="rId27774762" Type="http://schemas.openxmlformats.org/officeDocument/2006/relationships/image" Target="media/imgrId27774762.jpg"/><Relationship Id="rId27774763" Type="http://schemas.openxmlformats.org/officeDocument/2006/relationships/image" Target="media/imgrId27774763.jpg"/><Relationship Id="rId27774764" Type="http://schemas.openxmlformats.org/officeDocument/2006/relationships/image" Target="media/imgrId27774764.jpg"/><Relationship Id="rId27774765" Type="http://schemas.openxmlformats.org/officeDocument/2006/relationships/image" Target="media/imgrId27774765.jpg"/><Relationship Id="rId27774766" Type="http://schemas.openxmlformats.org/officeDocument/2006/relationships/image" Target="media/imgrId27774766.jpg"/><Relationship Id="rId27774767" Type="http://schemas.openxmlformats.org/officeDocument/2006/relationships/image" Target="media/imgrId27774767.jpg"/><Relationship Id="rId27774768" Type="http://schemas.openxmlformats.org/officeDocument/2006/relationships/image" Target="media/imgrId27774768.jpg"/><Relationship Id="rId27774769" Type="http://schemas.openxmlformats.org/officeDocument/2006/relationships/image" Target="media/imgrId27774769.jpg"/><Relationship Id="rId27774770" Type="http://schemas.openxmlformats.org/officeDocument/2006/relationships/image" Target="media/imgrId27774770.jpg"/><Relationship Id="rId27774771" Type="http://schemas.openxmlformats.org/officeDocument/2006/relationships/image" Target="media/imgrId27774771.jpg"/><Relationship Id="rId27774772" Type="http://schemas.openxmlformats.org/officeDocument/2006/relationships/image" Target="media/imgrId27774772.jpg"/><Relationship Id="rId27774773" Type="http://schemas.openxmlformats.org/officeDocument/2006/relationships/image" Target="media/imgrId27774773.jpg"/><Relationship Id="rId27774774" Type="http://schemas.openxmlformats.org/officeDocument/2006/relationships/image" Target="media/imgrId27774774.jpg"/><Relationship Id="rId27774775" Type="http://schemas.openxmlformats.org/officeDocument/2006/relationships/image" Target="media/imgrId27774775.jpg"/><Relationship Id="rId27774776" Type="http://schemas.openxmlformats.org/officeDocument/2006/relationships/image" Target="media/imgrId27774776.jpg"/><Relationship Id="rId27774777" Type="http://schemas.openxmlformats.org/officeDocument/2006/relationships/image" Target="media/imgrId27774777.jpg"/><Relationship Id="rId27774778" Type="http://schemas.openxmlformats.org/officeDocument/2006/relationships/image" Target="media/imgrId27774778.jpg"/><Relationship Id="rId27774779" Type="http://schemas.openxmlformats.org/officeDocument/2006/relationships/image" Target="media/imgrId27774779.jpg"/><Relationship Id="rId27774780" Type="http://schemas.openxmlformats.org/officeDocument/2006/relationships/image" Target="media/imgrId27774780.jpg"/><Relationship Id="rId27774781" Type="http://schemas.openxmlformats.org/officeDocument/2006/relationships/image" Target="media/imgrId27774781.jpg"/><Relationship Id="rId27774782" Type="http://schemas.openxmlformats.org/officeDocument/2006/relationships/image" Target="media/imgrId27774782.jpg"/><Relationship Id="rId27774783" Type="http://schemas.openxmlformats.org/officeDocument/2006/relationships/image" Target="media/imgrId27774783.jpg"/><Relationship Id="rId27774784" Type="http://schemas.openxmlformats.org/officeDocument/2006/relationships/image" Target="media/imgrId27774784.jpg"/><Relationship Id="rId27774785" Type="http://schemas.openxmlformats.org/officeDocument/2006/relationships/image" Target="media/imgrId27774785.jpg"/><Relationship Id="rId27774786" Type="http://schemas.openxmlformats.org/officeDocument/2006/relationships/image" Target="media/imgrId27774786.jpg"/><Relationship Id="rId27774787" Type="http://schemas.openxmlformats.org/officeDocument/2006/relationships/image" Target="media/imgrId27774787.jpg"/><Relationship Id="rId27774788" Type="http://schemas.openxmlformats.org/officeDocument/2006/relationships/image" Target="media/imgrId27774788.jpg"/><Relationship Id="rId27774789" Type="http://schemas.openxmlformats.org/officeDocument/2006/relationships/image" Target="media/imgrId27774789.jpg"/><Relationship Id="rId27774790" Type="http://schemas.openxmlformats.org/officeDocument/2006/relationships/image" Target="media/imgrId27774790.jpg"/><Relationship Id="rId27774791" Type="http://schemas.openxmlformats.org/officeDocument/2006/relationships/image" Target="media/imgrId27774791.jpg"/><Relationship Id="rId27774792" Type="http://schemas.openxmlformats.org/officeDocument/2006/relationships/image" Target="media/imgrId27774792.jpg"/><Relationship Id="rId27774793" Type="http://schemas.openxmlformats.org/officeDocument/2006/relationships/image" Target="media/imgrId27774793.jpg"/><Relationship Id="rId27774794" Type="http://schemas.openxmlformats.org/officeDocument/2006/relationships/image" Target="media/imgrId27774794.jpg"/><Relationship Id="rId27774795" Type="http://schemas.openxmlformats.org/officeDocument/2006/relationships/image" Target="media/imgrId27774795.jpg"/><Relationship Id="rId27774796" Type="http://schemas.openxmlformats.org/officeDocument/2006/relationships/image" Target="media/imgrId27774796.jpg"/><Relationship Id="rId27774797" Type="http://schemas.openxmlformats.org/officeDocument/2006/relationships/image" Target="media/imgrId27774797.jpg"/><Relationship Id="rId27774798" Type="http://schemas.openxmlformats.org/officeDocument/2006/relationships/image" Target="media/imgrId27774798.jpg"/><Relationship Id="rId27774799" Type="http://schemas.openxmlformats.org/officeDocument/2006/relationships/image" Target="media/imgrId27774799.jpg"/><Relationship Id="rId27774800" Type="http://schemas.openxmlformats.org/officeDocument/2006/relationships/image" Target="media/imgrId27774800.jpg"/><Relationship Id="rId27774801" Type="http://schemas.openxmlformats.org/officeDocument/2006/relationships/image" Target="media/imgrId27774801.jpg"/><Relationship Id="rId27774802" Type="http://schemas.openxmlformats.org/officeDocument/2006/relationships/image" Target="media/imgrId27774802.jpg"/><Relationship Id="rId27774803" Type="http://schemas.openxmlformats.org/officeDocument/2006/relationships/image" Target="media/imgrId27774803.jpg"/><Relationship Id="rId27774804" Type="http://schemas.openxmlformats.org/officeDocument/2006/relationships/image" Target="media/imgrId27774804.jpg"/><Relationship Id="rId27774805" Type="http://schemas.openxmlformats.org/officeDocument/2006/relationships/image" Target="media/imgrId27774805.jpg"/><Relationship Id="rId27774806" Type="http://schemas.openxmlformats.org/officeDocument/2006/relationships/image" Target="media/imgrId27774806.jpg"/><Relationship Id="rId27774807" Type="http://schemas.openxmlformats.org/officeDocument/2006/relationships/image" Target="media/imgrId27774807.jpg"/><Relationship Id="rId27774808" Type="http://schemas.openxmlformats.org/officeDocument/2006/relationships/image" Target="media/imgrId27774808.jpg"/><Relationship Id="rId27774809" Type="http://schemas.openxmlformats.org/officeDocument/2006/relationships/image" Target="media/imgrId27774809.jpg"/><Relationship Id="rId27774810" Type="http://schemas.openxmlformats.org/officeDocument/2006/relationships/image" Target="media/imgrId27774810.jpg"/><Relationship Id="rId27774811" Type="http://schemas.openxmlformats.org/officeDocument/2006/relationships/image" Target="media/imgrId27774811.jpg"/><Relationship Id="rId27774812" Type="http://schemas.openxmlformats.org/officeDocument/2006/relationships/image" Target="media/imgrId27774812.jpg"/><Relationship Id="rId27774813" Type="http://schemas.openxmlformats.org/officeDocument/2006/relationships/image" Target="media/imgrId27774813.jpg"/><Relationship Id="rId27774814" Type="http://schemas.openxmlformats.org/officeDocument/2006/relationships/image" Target="media/imgrId27774814.jpg"/><Relationship Id="rId27774815" Type="http://schemas.openxmlformats.org/officeDocument/2006/relationships/image" Target="media/imgrId27774815.jpg"/><Relationship Id="rId27774816" Type="http://schemas.openxmlformats.org/officeDocument/2006/relationships/image" Target="media/imgrId27774816.jpg"/><Relationship Id="rId27774817" Type="http://schemas.openxmlformats.org/officeDocument/2006/relationships/image" Target="media/imgrId27774817.jpg"/><Relationship Id="rId27774818" Type="http://schemas.openxmlformats.org/officeDocument/2006/relationships/image" Target="media/imgrId27774818.jpg"/><Relationship Id="rId27774819" Type="http://schemas.openxmlformats.org/officeDocument/2006/relationships/image" Target="media/imgrId27774819.jpg"/><Relationship Id="rId27774820" Type="http://schemas.openxmlformats.org/officeDocument/2006/relationships/image" Target="media/imgrId27774820.jpg"/><Relationship Id="rId27774821" Type="http://schemas.openxmlformats.org/officeDocument/2006/relationships/image" Target="media/imgrId27774821.jpg"/><Relationship Id="rId27774822" Type="http://schemas.openxmlformats.org/officeDocument/2006/relationships/image" Target="media/imgrId27774822.jpg"/><Relationship Id="rId27774823" Type="http://schemas.openxmlformats.org/officeDocument/2006/relationships/image" Target="media/imgrId27774823.jpg"/><Relationship Id="rId27774824" Type="http://schemas.openxmlformats.org/officeDocument/2006/relationships/image" Target="media/imgrId27774824.jpg"/><Relationship Id="rId27774825" Type="http://schemas.openxmlformats.org/officeDocument/2006/relationships/image" Target="media/imgrId27774825.jpg"/><Relationship Id="rId27774826" Type="http://schemas.openxmlformats.org/officeDocument/2006/relationships/image" Target="media/imgrId27774826.jpg"/><Relationship Id="rId27774827" Type="http://schemas.openxmlformats.org/officeDocument/2006/relationships/image" Target="media/imgrId27774827.jpg"/><Relationship Id="rId27774828" Type="http://schemas.openxmlformats.org/officeDocument/2006/relationships/image" Target="media/imgrId27774828.jpg"/><Relationship Id="rId27774829" Type="http://schemas.openxmlformats.org/officeDocument/2006/relationships/image" Target="media/imgrId27774829.jpg"/><Relationship Id="rId27774830" Type="http://schemas.openxmlformats.org/officeDocument/2006/relationships/image" Target="media/imgrId27774830.jpg"/><Relationship Id="rId27774831" Type="http://schemas.openxmlformats.org/officeDocument/2006/relationships/image" Target="media/imgrId27774831.jpg"/><Relationship Id="rId27774832" Type="http://schemas.openxmlformats.org/officeDocument/2006/relationships/image" Target="media/imgrId27774832.jpg"/><Relationship Id="rId27774833" Type="http://schemas.openxmlformats.org/officeDocument/2006/relationships/image" Target="media/imgrId27774833.jpg"/><Relationship Id="rId27774834" Type="http://schemas.openxmlformats.org/officeDocument/2006/relationships/image" Target="media/imgrId27774834.jpg"/><Relationship Id="rId27774835" Type="http://schemas.openxmlformats.org/officeDocument/2006/relationships/image" Target="media/imgrId27774835.jpg"/><Relationship Id="rId27774836" Type="http://schemas.openxmlformats.org/officeDocument/2006/relationships/image" Target="media/imgrId27774836.jpg"/><Relationship Id="rId27774837" Type="http://schemas.openxmlformats.org/officeDocument/2006/relationships/image" Target="media/imgrId27774837.jpg"/><Relationship Id="rId27774838" Type="http://schemas.openxmlformats.org/officeDocument/2006/relationships/image" Target="media/imgrId27774838.jpg"/><Relationship Id="rId27774839" Type="http://schemas.openxmlformats.org/officeDocument/2006/relationships/image" Target="media/imgrId27774839.jpg"/><Relationship Id="rId27774840" Type="http://schemas.openxmlformats.org/officeDocument/2006/relationships/image" Target="media/imgrId27774840.jpg"/><Relationship Id="rId27774841" Type="http://schemas.openxmlformats.org/officeDocument/2006/relationships/image" Target="media/imgrId27774841.jpg"/><Relationship Id="rId27774842" Type="http://schemas.openxmlformats.org/officeDocument/2006/relationships/image" Target="media/imgrId27774842.jpg"/><Relationship Id="rId27774843" Type="http://schemas.openxmlformats.org/officeDocument/2006/relationships/image" Target="media/imgrId27774843.jpg"/><Relationship Id="rId27774844" Type="http://schemas.openxmlformats.org/officeDocument/2006/relationships/image" Target="media/imgrId27774844.jpg"/><Relationship Id="rId27774845" Type="http://schemas.openxmlformats.org/officeDocument/2006/relationships/image" Target="media/imgrId27774845.jpg"/><Relationship Id="rId27774846" Type="http://schemas.openxmlformats.org/officeDocument/2006/relationships/image" Target="media/imgrId27774846.jpg"/><Relationship Id="rId27774847" Type="http://schemas.openxmlformats.org/officeDocument/2006/relationships/image" Target="media/imgrId27774847.jpg"/><Relationship Id="rId27774848" Type="http://schemas.openxmlformats.org/officeDocument/2006/relationships/image" Target="media/imgrId27774848.jpg"/><Relationship Id="rId27774849" Type="http://schemas.openxmlformats.org/officeDocument/2006/relationships/image" Target="media/imgrId27774849.jpg"/><Relationship Id="rId27774850" Type="http://schemas.openxmlformats.org/officeDocument/2006/relationships/image" Target="media/imgrId27774850.jpg"/><Relationship Id="rId27774851" Type="http://schemas.openxmlformats.org/officeDocument/2006/relationships/image" Target="media/imgrId27774851.jpg"/><Relationship Id="rId27774852" Type="http://schemas.openxmlformats.org/officeDocument/2006/relationships/image" Target="media/imgrId27774852.jpg"/><Relationship Id="rId27774853" Type="http://schemas.openxmlformats.org/officeDocument/2006/relationships/image" Target="media/imgrId27774853.jpg"/><Relationship Id="rId27774854" Type="http://schemas.openxmlformats.org/officeDocument/2006/relationships/image" Target="media/imgrId27774854.jpg"/><Relationship Id="rId27774855" Type="http://schemas.openxmlformats.org/officeDocument/2006/relationships/image" Target="media/imgrId27774855.jpg"/><Relationship Id="rId27774856" Type="http://schemas.openxmlformats.org/officeDocument/2006/relationships/image" Target="media/imgrId27774856.jpg"/><Relationship Id="rId27774857" Type="http://schemas.openxmlformats.org/officeDocument/2006/relationships/image" Target="media/imgrId27774857.jpg"/><Relationship Id="rId27774858" Type="http://schemas.openxmlformats.org/officeDocument/2006/relationships/image" Target="media/imgrId27774858.jpg"/><Relationship Id="rId27774859" Type="http://schemas.openxmlformats.org/officeDocument/2006/relationships/image" Target="media/imgrId27774859.jpg"/><Relationship Id="rId27774860" Type="http://schemas.openxmlformats.org/officeDocument/2006/relationships/image" Target="media/imgrId27774860.jpg"/><Relationship Id="rId27774861" Type="http://schemas.openxmlformats.org/officeDocument/2006/relationships/image" Target="media/imgrId27774861.jpg"/><Relationship Id="rId27774862" Type="http://schemas.openxmlformats.org/officeDocument/2006/relationships/image" Target="media/imgrId27774862.jpg"/><Relationship Id="rId27774863" Type="http://schemas.openxmlformats.org/officeDocument/2006/relationships/image" Target="media/imgrId27774863.jpg"/><Relationship Id="rId27774864" Type="http://schemas.openxmlformats.org/officeDocument/2006/relationships/image" Target="media/imgrId27774864.jpg"/><Relationship Id="rId27774865" Type="http://schemas.openxmlformats.org/officeDocument/2006/relationships/image" Target="media/imgrId27774865.jpg"/><Relationship Id="rId27774866" Type="http://schemas.openxmlformats.org/officeDocument/2006/relationships/image" Target="media/imgrId27774866.jpg"/><Relationship Id="rId27774867" Type="http://schemas.openxmlformats.org/officeDocument/2006/relationships/image" Target="media/imgrId27774867.jpg"/><Relationship Id="rId27774868" Type="http://schemas.openxmlformats.org/officeDocument/2006/relationships/image" Target="media/imgrId27774868.jpg"/><Relationship Id="rId27774869" Type="http://schemas.openxmlformats.org/officeDocument/2006/relationships/image" Target="media/imgrId27774869.jpg"/><Relationship Id="rId27774870" Type="http://schemas.openxmlformats.org/officeDocument/2006/relationships/image" Target="media/imgrId27774870.jpg"/><Relationship Id="rId27774871" Type="http://schemas.openxmlformats.org/officeDocument/2006/relationships/image" Target="media/imgrId27774871.jpg"/><Relationship Id="rId27774872" Type="http://schemas.openxmlformats.org/officeDocument/2006/relationships/image" Target="media/imgrId27774872.jpg"/><Relationship Id="rId27774873" Type="http://schemas.openxmlformats.org/officeDocument/2006/relationships/image" Target="media/imgrId27774873.jpg"/><Relationship Id="rId27774874" Type="http://schemas.openxmlformats.org/officeDocument/2006/relationships/image" Target="media/imgrId27774874.jpg"/><Relationship Id="rId27774875" Type="http://schemas.openxmlformats.org/officeDocument/2006/relationships/image" Target="media/imgrId27774875.jpg"/><Relationship Id="rId27774876" Type="http://schemas.openxmlformats.org/officeDocument/2006/relationships/image" Target="media/imgrId27774876.jpg"/><Relationship Id="rId27774877" Type="http://schemas.openxmlformats.org/officeDocument/2006/relationships/image" Target="media/imgrId27774877.jpg"/><Relationship Id="rId27774878" Type="http://schemas.openxmlformats.org/officeDocument/2006/relationships/image" Target="media/imgrId27774878.jpg"/><Relationship Id="rId27774879" Type="http://schemas.openxmlformats.org/officeDocument/2006/relationships/image" Target="media/imgrId27774879.jpg"/><Relationship Id="rId27774880" Type="http://schemas.openxmlformats.org/officeDocument/2006/relationships/image" Target="media/imgrId27774880.jpg"/><Relationship Id="rId27774881" Type="http://schemas.openxmlformats.org/officeDocument/2006/relationships/image" Target="media/imgrId27774881.jpg"/><Relationship Id="rId27774882" Type="http://schemas.openxmlformats.org/officeDocument/2006/relationships/image" Target="media/imgrId27774882.jpg"/><Relationship Id="rId27774883" Type="http://schemas.openxmlformats.org/officeDocument/2006/relationships/image" Target="media/imgrId27774883.jpg"/><Relationship Id="rId27774884" Type="http://schemas.openxmlformats.org/officeDocument/2006/relationships/image" Target="media/imgrId27774884.jpg"/><Relationship Id="rId27774885" Type="http://schemas.openxmlformats.org/officeDocument/2006/relationships/image" Target="media/imgrId27774885.jpg"/><Relationship Id="rId27774886" Type="http://schemas.openxmlformats.org/officeDocument/2006/relationships/image" Target="media/imgrId27774886.jpg"/><Relationship Id="rId27774887" Type="http://schemas.openxmlformats.org/officeDocument/2006/relationships/image" Target="media/imgrId27774887.jpg"/><Relationship Id="rId27774888" Type="http://schemas.openxmlformats.org/officeDocument/2006/relationships/image" Target="media/imgrId27774888.jpg"/><Relationship Id="rId27774889" Type="http://schemas.openxmlformats.org/officeDocument/2006/relationships/image" Target="media/imgrId27774889.jpg"/><Relationship Id="rId27774890" Type="http://schemas.openxmlformats.org/officeDocument/2006/relationships/image" Target="media/imgrId27774890.jpg"/><Relationship Id="rId27774891" Type="http://schemas.openxmlformats.org/officeDocument/2006/relationships/image" Target="media/imgrId27774891.jpg"/><Relationship Id="rId27774892" Type="http://schemas.openxmlformats.org/officeDocument/2006/relationships/image" Target="media/imgrId27774892.jpg"/><Relationship Id="rId27774893" Type="http://schemas.openxmlformats.org/officeDocument/2006/relationships/image" Target="media/imgrId27774893.jpg"/><Relationship Id="rId27774894" Type="http://schemas.openxmlformats.org/officeDocument/2006/relationships/image" Target="media/imgrId27774894.jpg"/><Relationship Id="rId27774895" Type="http://schemas.openxmlformats.org/officeDocument/2006/relationships/image" Target="media/imgrId27774895.jpg"/><Relationship Id="rId27774896" Type="http://schemas.openxmlformats.org/officeDocument/2006/relationships/image" Target="media/imgrId27774896.jpg"/><Relationship Id="rId27774897" Type="http://schemas.openxmlformats.org/officeDocument/2006/relationships/image" Target="media/imgrId27774897.jpg"/><Relationship Id="rId27774898" Type="http://schemas.openxmlformats.org/officeDocument/2006/relationships/image" Target="media/imgrId27774898.jpg"/><Relationship Id="rId27774899" Type="http://schemas.openxmlformats.org/officeDocument/2006/relationships/image" Target="media/imgrId27774899.jpg"/><Relationship Id="rId27774900" Type="http://schemas.openxmlformats.org/officeDocument/2006/relationships/image" Target="media/imgrId27774900.jpg"/><Relationship Id="rId27774901" Type="http://schemas.openxmlformats.org/officeDocument/2006/relationships/image" Target="media/imgrId27774901.jpg"/><Relationship Id="rId27774902" Type="http://schemas.openxmlformats.org/officeDocument/2006/relationships/image" Target="media/imgrId27774902.jpg"/><Relationship Id="rId27774903" Type="http://schemas.openxmlformats.org/officeDocument/2006/relationships/image" Target="media/imgrId27774903.jpg"/><Relationship Id="rId27774904" Type="http://schemas.openxmlformats.org/officeDocument/2006/relationships/image" Target="media/imgrId27774904.jpg"/><Relationship Id="rId27774905" Type="http://schemas.openxmlformats.org/officeDocument/2006/relationships/image" Target="media/imgrId27774905.jpg"/><Relationship Id="rId27774906" Type="http://schemas.openxmlformats.org/officeDocument/2006/relationships/image" Target="media/imgrId27774906.jpg"/><Relationship Id="rId27774907" Type="http://schemas.openxmlformats.org/officeDocument/2006/relationships/image" Target="media/imgrId27774907.jpg"/><Relationship Id="rId27774908" Type="http://schemas.openxmlformats.org/officeDocument/2006/relationships/image" Target="media/imgrId27774908.jpg"/><Relationship Id="rId27774909" Type="http://schemas.openxmlformats.org/officeDocument/2006/relationships/image" Target="media/imgrId27774909.jpg"/><Relationship Id="rId27774910" Type="http://schemas.openxmlformats.org/officeDocument/2006/relationships/image" Target="media/imgrId27774910.jpg"/><Relationship Id="rId27774911" Type="http://schemas.openxmlformats.org/officeDocument/2006/relationships/image" Target="media/imgrId27774911.jpg"/><Relationship Id="rId27774912" Type="http://schemas.openxmlformats.org/officeDocument/2006/relationships/image" Target="media/imgrId27774912.jpg"/><Relationship Id="rId27774913" Type="http://schemas.openxmlformats.org/officeDocument/2006/relationships/image" Target="media/imgrId27774913.jpg"/><Relationship Id="rId27774914" Type="http://schemas.openxmlformats.org/officeDocument/2006/relationships/image" Target="media/imgrId27774914.jpg"/><Relationship Id="rId27774915" Type="http://schemas.openxmlformats.org/officeDocument/2006/relationships/image" Target="media/imgrId27774915.jpg"/><Relationship Id="rId27774916" Type="http://schemas.openxmlformats.org/officeDocument/2006/relationships/image" Target="media/imgrId27774916.jpg"/><Relationship Id="rId27774917" Type="http://schemas.openxmlformats.org/officeDocument/2006/relationships/image" Target="media/imgrId27774917.jpg"/><Relationship Id="rId27774918" Type="http://schemas.openxmlformats.org/officeDocument/2006/relationships/image" Target="media/imgrId27774918.jpg"/><Relationship Id="rId27774919" Type="http://schemas.openxmlformats.org/officeDocument/2006/relationships/image" Target="media/imgrId27774919.jpg"/><Relationship Id="rId27774920" Type="http://schemas.openxmlformats.org/officeDocument/2006/relationships/image" Target="media/imgrId27774920.jpg"/><Relationship Id="rId27774921" Type="http://schemas.openxmlformats.org/officeDocument/2006/relationships/image" Target="media/imgrId27774921.jpg"/><Relationship Id="rId27774922" Type="http://schemas.openxmlformats.org/officeDocument/2006/relationships/image" Target="media/imgrId27774922.jpg"/><Relationship Id="rId27774923" Type="http://schemas.openxmlformats.org/officeDocument/2006/relationships/image" Target="media/imgrId27774923.jpg"/><Relationship Id="rId27774924" Type="http://schemas.openxmlformats.org/officeDocument/2006/relationships/image" Target="media/imgrId27774924.jpg"/><Relationship Id="rId27774925" Type="http://schemas.openxmlformats.org/officeDocument/2006/relationships/image" Target="media/imgrId27774925.jpg"/><Relationship Id="rId27774926" Type="http://schemas.openxmlformats.org/officeDocument/2006/relationships/image" Target="media/imgrId27774926.jpg"/><Relationship Id="rId27774927" Type="http://schemas.openxmlformats.org/officeDocument/2006/relationships/image" Target="media/imgrId27774927.jpg"/><Relationship Id="rId27774928" Type="http://schemas.openxmlformats.org/officeDocument/2006/relationships/image" Target="media/imgrId27774928.jpg"/><Relationship Id="rId27774929" Type="http://schemas.openxmlformats.org/officeDocument/2006/relationships/image" Target="media/imgrId27774929.jpg"/><Relationship Id="rId27774930" Type="http://schemas.openxmlformats.org/officeDocument/2006/relationships/image" Target="media/imgrId27774930.jpg"/><Relationship Id="rId27774931" Type="http://schemas.openxmlformats.org/officeDocument/2006/relationships/image" Target="media/imgrId27774931.jpg"/><Relationship Id="rId27774932" Type="http://schemas.openxmlformats.org/officeDocument/2006/relationships/image" Target="media/imgrId27774932.jpg"/><Relationship Id="rId27774933" Type="http://schemas.openxmlformats.org/officeDocument/2006/relationships/image" Target="media/imgrId27774933.jpg"/><Relationship Id="rId27774934" Type="http://schemas.openxmlformats.org/officeDocument/2006/relationships/image" Target="media/imgrId27774934.jpg"/><Relationship Id="rId27774935" Type="http://schemas.openxmlformats.org/officeDocument/2006/relationships/image" Target="media/imgrId27774935.jpg"/><Relationship Id="rId27774936" Type="http://schemas.openxmlformats.org/officeDocument/2006/relationships/image" Target="media/imgrId27774936.jpg"/><Relationship Id="rId27774937" Type="http://schemas.openxmlformats.org/officeDocument/2006/relationships/image" Target="media/imgrId27774937.jpg"/><Relationship Id="rId27774938" Type="http://schemas.openxmlformats.org/officeDocument/2006/relationships/image" Target="media/imgrId27774938.jpg"/><Relationship Id="rId27774939" Type="http://schemas.openxmlformats.org/officeDocument/2006/relationships/image" Target="media/imgrId27774939.jpg"/><Relationship Id="rId27774940" Type="http://schemas.openxmlformats.org/officeDocument/2006/relationships/image" Target="media/imgrId27774940.jpg"/><Relationship Id="rId27774941" Type="http://schemas.openxmlformats.org/officeDocument/2006/relationships/image" Target="media/imgrId27774941.jpg"/><Relationship Id="rId27774942" Type="http://schemas.openxmlformats.org/officeDocument/2006/relationships/image" Target="media/imgrId27774942.jpg"/><Relationship Id="rId27774943" Type="http://schemas.openxmlformats.org/officeDocument/2006/relationships/image" Target="media/imgrId27774943.jpg"/><Relationship Id="rId27774944" Type="http://schemas.openxmlformats.org/officeDocument/2006/relationships/image" Target="media/imgrId27774944.jpg"/><Relationship Id="rId27774945" Type="http://schemas.openxmlformats.org/officeDocument/2006/relationships/image" Target="media/imgrId27774945.jpg"/><Relationship Id="rId27774946" Type="http://schemas.openxmlformats.org/officeDocument/2006/relationships/image" Target="media/imgrId27774946.jpg"/><Relationship Id="rId27774947" Type="http://schemas.openxmlformats.org/officeDocument/2006/relationships/image" Target="media/imgrId27774947.jpg"/><Relationship Id="rId27774948" Type="http://schemas.openxmlformats.org/officeDocument/2006/relationships/image" Target="media/imgrId27774948.jpg"/><Relationship Id="rId27774949" Type="http://schemas.openxmlformats.org/officeDocument/2006/relationships/image" Target="media/imgrId27774949.jpg"/><Relationship Id="rId27774950" Type="http://schemas.openxmlformats.org/officeDocument/2006/relationships/image" Target="media/imgrId27774950.jpg"/><Relationship Id="rId27774951" Type="http://schemas.openxmlformats.org/officeDocument/2006/relationships/image" Target="media/imgrId27774951.jpg"/><Relationship Id="rId27774952" Type="http://schemas.openxmlformats.org/officeDocument/2006/relationships/image" Target="media/imgrId27774952.jpg"/><Relationship Id="rId27774953" Type="http://schemas.openxmlformats.org/officeDocument/2006/relationships/image" Target="media/imgrId27774953.jpg"/><Relationship Id="rId27774954" Type="http://schemas.openxmlformats.org/officeDocument/2006/relationships/image" Target="media/imgrId27774954.jpg"/><Relationship Id="rId27774955" Type="http://schemas.openxmlformats.org/officeDocument/2006/relationships/image" Target="media/imgrId27774955.jpg"/><Relationship Id="rId27774956" Type="http://schemas.openxmlformats.org/officeDocument/2006/relationships/image" Target="media/imgrId27774956.jpg"/><Relationship Id="rId27774957" Type="http://schemas.openxmlformats.org/officeDocument/2006/relationships/image" Target="media/imgrId27774957.jpg"/><Relationship Id="rId27774958" Type="http://schemas.openxmlformats.org/officeDocument/2006/relationships/image" Target="media/imgrId27774958.jpg"/><Relationship Id="rId27774959" Type="http://schemas.openxmlformats.org/officeDocument/2006/relationships/image" Target="media/imgrId27774959.jpg"/><Relationship Id="rId27774960" Type="http://schemas.openxmlformats.org/officeDocument/2006/relationships/image" Target="media/imgrId27774960.jpg"/><Relationship Id="rId27774961" Type="http://schemas.openxmlformats.org/officeDocument/2006/relationships/image" Target="media/imgrId27774961.jpg"/><Relationship Id="rId27774962" Type="http://schemas.openxmlformats.org/officeDocument/2006/relationships/image" Target="media/imgrId27774962.jpg"/><Relationship Id="rId27774963" Type="http://schemas.openxmlformats.org/officeDocument/2006/relationships/image" Target="media/imgrId27774963.jpg"/><Relationship Id="rId27774964" Type="http://schemas.openxmlformats.org/officeDocument/2006/relationships/image" Target="media/imgrId27774964.jpg"/><Relationship Id="rId27774965" Type="http://schemas.openxmlformats.org/officeDocument/2006/relationships/image" Target="media/imgrId27774965.jpg"/><Relationship Id="rId27774966" Type="http://schemas.openxmlformats.org/officeDocument/2006/relationships/image" Target="media/imgrId27774966.jpg"/><Relationship Id="rId27774967" Type="http://schemas.openxmlformats.org/officeDocument/2006/relationships/image" Target="media/imgrId27774967.jpg"/><Relationship Id="rId27774968" Type="http://schemas.openxmlformats.org/officeDocument/2006/relationships/image" Target="media/imgrId27774968.jpg"/><Relationship Id="rId27774969" Type="http://schemas.openxmlformats.org/officeDocument/2006/relationships/image" Target="media/imgrId27774969.jpg"/><Relationship Id="rId27774970" Type="http://schemas.openxmlformats.org/officeDocument/2006/relationships/image" Target="media/imgrId27774970.jpg"/><Relationship Id="rId27774971" Type="http://schemas.openxmlformats.org/officeDocument/2006/relationships/image" Target="media/imgrId27774971.jpg"/><Relationship Id="rId27774972" Type="http://schemas.openxmlformats.org/officeDocument/2006/relationships/image" Target="media/imgrId27774972.jpg"/><Relationship Id="rId27774973" Type="http://schemas.openxmlformats.org/officeDocument/2006/relationships/image" Target="media/imgrId27774973.jpg"/><Relationship Id="rId27774974" Type="http://schemas.openxmlformats.org/officeDocument/2006/relationships/image" Target="media/imgrId27774974.jpg"/><Relationship Id="rId27774975" Type="http://schemas.openxmlformats.org/officeDocument/2006/relationships/image" Target="media/imgrId27774975.jpg"/><Relationship Id="rId27774976" Type="http://schemas.openxmlformats.org/officeDocument/2006/relationships/image" Target="media/imgrId27774976.jpg"/><Relationship Id="rId27774977" Type="http://schemas.openxmlformats.org/officeDocument/2006/relationships/image" Target="media/imgrId27774977.jpg"/><Relationship Id="rId27774978" Type="http://schemas.openxmlformats.org/officeDocument/2006/relationships/image" Target="media/imgrId27774978.jpg"/><Relationship Id="rId27774979" Type="http://schemas.openxmlformats.org/officeDocument/2006/relationships/image" Target="media/imgrId27774979.jpg"/><Relationship Id="rId27774980" Type="http://schemas.openxmlformats.org/officeDocument/2006/relationships/image" Target="media/imgrId27774980.jpg"/><Relationship Id="rId27774981" Type="http://schemas.openxmlformats.org/officeDocument/2006/relationships/image" Target="media/imgrId27774981.jpg"/><Relationship Id="rId27774982" Type="http://schemas.openxmlformats.org/officeDocument/2006/relationships/image" Target="media/imgrId27774982.jpg"/><Relationship Id="rId27774983" Type="http://schemas.openxmlformats.org/officeDocument/2006/relationships/image" Target="media/imgrId27774983.jpg"/><Relationship Id="rId27774984" Type="http://schemas.openxmlformats.org/officeDocument/2006/relationships/image" Target="media/imgrId27774984.jpg"/><Relationship Id="rId27774985" Type="http://schemas.openxmlformats.org/officeDocument/2006/relationships/image" Target="media/imgrId27774985.jpg"/><Relationship Id="rId27774986" Type="http://schemas.openxmlformats.org/officeDocument/2006/relationships/image" Target="media/imgrId27774986.jpg"/><Relationship Id="rId27774987" Type="http://schemas.openxmlformats.org/officeDocument/2006/relationships/image" Target="media/imgrId27774987.jpg"/><Relationship Id="rId27774988" Type="http://schemas.openxmlformats.org/officeDocument/2006/relationships/image" Target="media/imgrId27774988.jpg"/><Relationship Id="rId27774989" Type="http://schemas.openxmlformats.org/officeDocument/2006/relationships/image" Target="media/imgrId27774989.jpg"/><Relationship Id="rId27774990" Type="http://schemas.openxmlformats.org/officeDocument/2006/relationships/image" Target="media/imgrId27774990.jpg"/><Relationship Id="rId27774991" Type="http://schemas.openxmlformats.org/officeDocument/2006/relationships/image" Target="media/imgrId27774991.jpg"/><Relationship Id="rId27774992" Type="http://schemas.openxmlformats.org/officeDocument/2006/relationships/image" Target="media/imgrId27774992.jpg"/><Relationship Id="rId27774993" Type="http://schemas.openxmlformats.org/officeDocument/2006/relationships/image" Target="media/imgrId27774993.jpg"/><Relationship Id="rId27774994" Type="http://schemas.openxmlformats.org/officeDocument/2006/relationships/image" Target="media/imgrId27774994.jpg"/><Relationship Id="rId27774995" Type="http://schemas.openxmlformats.org/officeDocument/2006/relationships/image" Target="media/imgrId27774995.jpg"/><Relationship Id="rId27774996" Type="http://schemas.openxmlformats.org/officeDocument/2006/relationships/image" Target="media/imgrId27774996.jpg"/><Relationship Id="rId27774997" Type="http://schemas.openxmlformats.org/officeDocument/2006/relationships/image" Target="media/imgrId27774997.jpg"/><Relationship Id="rId27774998" Type="http://schemas.openxmlformats.org/officeDocument/2006/relationships/image" Target="media/imgrId27774998.jpg"/><Relationship Id="rId27774999" Type="http://schemas.openxmlformats.org/officeDocument/2006/relationships/image" Target="media/imgrId27774999.jpg"/><Relationship Id="rId27775000" Type="http://schemas.openxmlformats.org/officeDocument/2006/relationships/image" Target="media/imgrId27775000.jpg"/><Relationship Id="rId27775001" Type="http://schemas.openxmlformats.org/officeDocument/2006/relationships/image" Target="media/imgrId27775001.jpg"/><Relationship Id="rId27775002" Type="http://schemas.openxmlformats.org/officeDocument/2006/relationships/image" Target="media/imgrId27775002.jpg"/><Relationship Id="rId27775003" Type="http://schemas.openxmlformats.org/officeDocument/2006/relationships/image" Target="media/imgrId27775003.jpg"/><Relationship Id="rId27775004" Type="http://schemas.openxmlformats.org/officeDocument/2006/relationships/image" Target="media/imgrId27775004.jpg"/><Relationship Id="rId27775005" Type="http://schemas.openxmlformats.org/officeDocument/2006/relationships/image" Target="media/imgrId27775005.jpg"/><Relationship Id="rId27775006" Type="http://schemas.openxmlformats.org/officeDocument/2006/relationships/image" Target="media/imgrId27775006.jpg"/><Relationship Id="rId27775007" Type="http://schemas.openxmlformats.org/officeDocument/2006/relationships/image" Target="media/imgrId27775007.jpg"/><Relationship Id="rId27775008" Type="http://schemas.openxmlformats.org/officeDocument/2006/relationships/image" Target="media/imgrId27775008.jpg"/><Relationship Id="rId27775009" Type="http://schemas.openxmlformats.org/officeDocument/2006/relationships/image" Target="media/imgrId27775009.jpg"/><Relationship Id="rId27775010" Type="http://schemas.openxmlformats.org/officeDocument/2006/relationships/image" Target="media/imgrId27775010.jpg"/><Relationship Id="rId27775011" Type="http://schemas.openxmlformats.org/officeDocument/2006/relationships/image" Target="media/imgrId27775011.jpg"/><Relationship Id="rId27775012" Type="http://schemas.openxmlformats.org/officeDocument/2006/relationships/image" Target="media/imgrId27775012.jpg"/><Relationship Id="rId27775013" Type="http://schemas.openxmlformats.org/officeDocument/2006/relationships/image" Target="media/imgrId27775013.jpg"/><Relationship Id="rId27775014" Type="http://schemas.openxmlformats.org/officeDocument/2006/relationships/image" Target="media/imgrId27775014.jpg"/><Relationship Id="rId27775015" Type="http://schemas.openxmlformats.org/officeDocument/2006/relationships/image" Target="media/imgrId27775015.jpg"/><Relationship Id="rId27775016" Type="http://schemas.openxmlformats.org/officeDocument/2006/relationships/image" Target="media/imgrId27775016.jpg"/><Relationship Id="rId27775017" Type="http://schemas.openxmlformats.org/officeDocument/2006/relationships/image" Target="media/imgrId27775017.jpg"/><Relationship Id="rId27775018" Type="http://schemas.openxmlformats.org/officeDocument/2006/relationships/image" Target="media/imgrId27775018.jpg"/><Relationship Id="rId27775019" Type="http://schemas.openxmlformats.org/officeDocument/2006/relationships/image" Target="media/imgrId27775019.jpg"/><Relationship Id="rId27775020" Type="http://schemas.openxmlformats.org/officeDocument/2006/relationships/image" Target="media/imgrId27775020.jpg"/><Relationship Id="rId27775021" Type="http://schemas.openxmlformats.org/officeDocument/2006/relationships/image" Target="media/imgrId27775021.jpg"/><Relationship Id="rId27775022" Type="http://schemas.openxmlformats.org/officeDocument/2006/relationships/image" Target="media/imgrId27775022.jpg"/><Relationship Id="rId27775023" Type="http://schemas.openxmlformats.org/officeDocument/2006/relationships/image" Target="media/imgrId27775023.jpg"/><Relationship Id="rId27775024" Type="http://schemas.openxmlformats.org/officeDocument/2006/relationships/image" Target="media/imgrId27775024.jpg"/><Relationship Id="rId27775025" Type="http://schemas.openxmlformats.org/officeDocument/2006/relationships/image" Target="media/imgrId27775025.jpg"/><Relationship Id="rId27775026" Type="http://schemas.openxmlformats.org/officeDocument/2006/relationships/image" Target="media/imgrId27775026.jpg"/><Relationship Id="rId27775027" Type="http://schemas.openxmlformats.org/officeDocument/2006/relationships/image" Target="media/imgrId27775027.jpg"/><Relationship Id="rId27775028" Type="http://schemas.openxmlformats.org/officeDocument/2006/relationships/image" Target="media/imgrId27775028.jpg"/><Relationship Id="rId27775029" Type="http://schemas.openxmlformats.org/officeDocument/2006/relationships/image" Target="media/imgrId27775029.jpg"/><Relationship Id="rId27775030" Type="http://schemas.openxmlformats.org/officeDocument/2006/relationships/image" Target="media/imgrId27775030.jpg"/><Relationship Id="rId27775031" Type="http://schemas.openxmlformats.org/officeDocument/2006/relationships/image" Target="media/imgrId27775031.jpg"/><Relationship Id="rId27775032" Type="http://schemas.openxmlformats.org/officeDocument/2006/relationships/image" Target="media/imgrId27775032.jpg"/><Relationship Id="rId27775033" Type="http://schemas.openxmlformats.org/officeDocument/2006/relationships/image" Target="media/imgrId27775033.jpg"/><Relationship Id="rId27775034" Type="http://schemas.openxmlformats.org/officeDocument/2006/relationships/image" Target="media/imgrId27775034.jpg"/><Relationship Id="rId27775035" Type="http://schemas.openxmlformats.org/officeDocument/2006/relationships/image" Target="media/imgrId27775035.jpg"/><Relationship Id="rId27775036" Type="http://schemas.openxmlformats.org/officeDocument/2006/relationships/image" Target="media/imgrId27775036.jpg"/><Relationship Id="rId27775037" Type="http://schemas.openxmlformats.org/officeDocument/2006/relationships/image" Target="media/imgrId27775037.jpg"/><Relationship Id="rId27775038" Type="http://schemas.openxmlformats.org/officeDocument/2006/relationships/image" Target="media/imgrId27775038.jpg"/><Relationship Id="rId27775039" Type="http://schemas.openxmlformats.org/officeDocument/2006/relationships/image" Target="media/imgrId27775039.jpg"/><Relationship Id="rId27775040" Type="http://schemas.openxmlformats.org/officeDocument/2006/relationships/image" Target="media/imgrId27775040.jpg"/><Relationship Id="rId27775041" Type="http://schemas.openxmlformats.org/officeDocument/2006/relationships/image" Target="media/imgrId27775041.jpg"/><Relationship Id="rId27775042" Type="http://schemas.openxmlformats.org/officeDocument/2006/relationships/image" Target="media/imgrId27775042.jpg"/><Relationship Id="rId27775043" Type="http://schemas.openxmlformats.org/officeDocument/2006/relationships/image" Target="media/imgrId27775043.jpg"/><Relationship Id="rId27775044" Type="http://schemas.openxmlformats.org/officeDocument/2006/relationships/image" Target="media/imgrId27775044.jpg"/><Relationship Id="rId27775045" Type="http://schemas.openxmlformats.org/officeDocument/2006/relationships/image" Target="media/imgrId27775045.jpg"/><Relationship Id="rId27775046" Type="http://schemas.openxmlformats.org/officeDocument/2006/relationships/image" Target="media/imgrId27775046.jpg"/><Relationship Id="rId27775047" Type="http://schemas.openxmlformats.org/officeDocument/2006/relationships/image" Target="media/imgrId27775047.jpg"/><Relationship Id="rId27775048" Type="http://schemas.openxmlformats.org/officeDocument/2006/relationships/image" Target="media/imgrId27775048.jpg"/><Relationship Id="rId27775049" Type="http://schemas.openxmlformats.org/officeDocument/2006/relationships/image" Target="media/imgrId27775049.jpg"/><Relationship Id="rId27775050" Type="http://schemas.openxmlformats.org/officeDocument/2006/relationships/image" Target="media/imgrId27775050.jpg"/><Relationship Id="rId27775051" Type="http://schemas.openxmlformats.org/officeDocument/2006/relationships/image" Target="media/imgrId27775051.jpg"/><Relationship Id="rId27775052" Type="http://schemas.openxmlformats.org/officeDocument/2006/relationships/image" Target="media/imgrId27775052.jpg"/><Relationship Id="rId27775053" Type="http://schemas.openxmlformats.org/officeDocument/2006/relationships/image" Target="media/imgrId27775053.jpg"/><Relationship Id="rId27775054" Type="http://schemas.openxmlformats.org/officeDocument/2006/relationships/image" Target="media/imgrId27775054.jpg"/><Relationship Id="rId27775055" Type="http://schemas.openxmlformats.org/officeDocument/2006/relationships/image" Target="media/imgrId27775055.jpg"/><Relationship Id="rId27775056" Type="http://schemas.openxmlformats.org/officeDocument/2006/relationships/image" Target="media/imgrId27775056.jpg"/><Relationship Id="rId27775057" Type="http://schemas.openxmlformats.org/officeDocument/2006/relationships/image" Target="media/imgrId27775057.jpg"/><Relationship Id="rId27775058" Type="http://schemas.openxmlformats.org/officeDocument/2006/relationships/image" Target="media/imgrId27775058.jpg"/><Relationship Id="rId27775059" Type="http://schemas.openxmlformats.org/officeDocument/2006/relationships/image" Target="media/imgrId27775059.jpg"/><Relationship Id="rId27775060" Type="http://schemas.openxmlformats.org/officeDocument/2006/relationships/image" Target="media/imgrId27775060.jpg"/><Relationship Id="rId27775061" Type="http://schemas.openxmlformats.org/officeDocument/2006/relationships/image" Target="media/imgrId27775061.jpg"/><Relationship Id="rId27775062" Type="http://schemas.openxmlformats.org/officeDocument/2006/relationships/image" Target="media/imgrId27775062.jpg"/><Relationship Id="rId27775063" Type="http://schemas.openxmlformats.org/officeDocument/2006/relationships/image" Target="media/imgrId27775063.jpg"/><Relationship Id="rId27775064" Type="http://schemas.openxmlformats.org/officeDocument/2006/relationships/image" Target="media/imgrId27775064.jpg"/><Relationship Id="rId27775065" Type="http://schemas.openxmlformats.org/officeDocument/2006/relationships/image" Target="media/imgrId27775065.jpg"/><Relationship Id="rId27775066" Type="http://schemas.openxmlformats.org/officeDocument/2006/relationships/image" Target="media/imgrId27775066.jpg"/><Relationship Id="rId27775067" Type="http://schemas.openxmlformats.org/officeDocument/2006/relationships/image" Target="media/imgrId27775067.jpg"/><Relationship Id="rId27775068" Type="http://schemas.openxmlformats.org/officeDocument/2006/relationships/image" Target="media/imgrId27775068.jpg"/><Relationship Id="rId27775069" Type="http://schemas.openxmlformats.org/officeDocument/2006/relationships/image" Target="media/imgrId27775069.jpg"/><Relationship Id="rId27775070" Type="http://schemas.openxmlformats.org/officeDocument/2006/relationships/image" Target="media/imgrId27775070.jpg"/><Relationship Id="rId27775071" Type="http://schemas.openxmlformats.org/officeDocument/2006/relationships/image" Target="media/imgrId27775071.jpg"/><Relationship Id="rId27775072" Type="http://schemas.openxmlformats.org/officeDocument/2006/relationships/image" Target="media/imgrId27775072.jpg"/><Relationship Id="rId27775073" Type="http://schemas.openxmlformats.org/officeDocument/2006/relationships/image" Target="media/imgrId27775073.jpg"/><Relationship Id="rId27775074" Type="http://schemas.openxmlformats.org/officeDocument/2006/relationships/image" Target="media/imgrId27775074.jpg"/><Relationship Id="rId27775075" Type="http://schemas.openxmlformats.org/officeDocument/2006/relationships/image" Target="media/imgrId27775075.jpg"/><Relationship Id="rId27775076" Type="http://schemas.openxmlformats.org/officeDocument/2006/relationships/image" Target="media/imgrId27775076.jpg"/><Relationship Id="rId27775077" Type="http://schemas.openxmlformats.org/officeDocument/2006/relationships/image" Target="media/imgrId27775077.jpg"/><Relationship Id="rId27775078" Type="http://schemas.openxmlformats.org/officeDocument/2006/relationships/image" Target="media/imgrId27775078.jpg"/><Relationship Id="rId27775079" Type="http://schemas.openxmlformats.org/officeDocument/2006/relationships/image" Target="media/imgrId27775079.jpg"/><Relationship Id="rId27775080" Type="http://schemas.openxmlformats.org/officeDocument/2006/relationships/image" Target="media/imgrId27775080.jpg"/><Relationship Id="rId27775081" Type="http://schemas.openxmlformats.org/officeDocument/2006/relationships/image" Target="media/imgrId27775081.jpg"/><Relationship Id="rId27775082" Type="http://schemas.openxmlformats.org/officeDocument/2006/relationships/image" Target="media/imgrId27775082.jpg"/><Relationship Id="rId27775083" Type="http://schemas.openxmlformats.org/officeDocument/2006/relationships/image" Target="media/imgrId27775083.jpg"/><Relationship Id="rId27775084" Type="http://schemas.openxmlformats.org/officeDocument/2006/relationships/image" Target="media/imgrId27775084.jpg"/><Relationship Id="rId27775085" Type="http://schemas.openxmlformats.org/officeDocument/2006/relationships/image" Target="media/imgrId27775085.jpg"/><Relationship Id="rId27775086" Type="http://schemas.openxmlformats.org/officeDocument/2006/relationships/image" Target="media/imgrId27775086.jpg"/><Relationship Id="rId27775087" Type="http://schemas.openxmlformats.org/officeDocument/2006/relationships/image" Target="media/imgrId27775087.jpg"/><Relationship Id="rId27775088" Type="http://schemas.openxmlformats.org/officeDocument/2006/relationships/image" Target="media/imgrId27775088.jpg"/><Relationship Id="rId27775089" Type="http://schemas.openxmlformats.org/officeDocument/2006/relationships/image" Target="media/imgrId27775089.jpg"/><Relationship Id="rId27775090" Type="http://schemas.openxmlformats.org/officeDocument/2006/relationships/image" Target="media/imgrId27775090.jpg"/><Relationship Id="rId27775091" Type="http://schemas.openxmlformats.org/officeDocument/2006/relationships/image" Target="media/imgrId27775091.jpg"/><Relationship Id="rId27775092" Type="http://schemas.openxmlformats.org/officeDocument/2006/relationships/image" Target="media/imgrId27775092.jpg"/><Relationship Id="rId27775093" Type="http://schemas.openxmlformats.org/officeDocument/2006/relationships/image" Target="media/imgrId27775093.jpg"/><Relationship Id="rId27775094" Type="http://schemas.openxmlformats.org/officeDocument/2006/relationships/image" Target="media/imgrId27775094.jpg"/><Relationship Id="rId27775095" Type="http://schemas.openxmlformats.org/officeDocument/2006/relationships/image" Target="media/imgrId27775095.jpg"/><Relationship Id="rId27775096" Type="http://schemas.openxmlformats.org/officeDocument/2006/relationships/image" Target="media/imgrId27775096.jpg"/><Relationship Id="rId27775097" Type="http://schemas.openxmlformats.org/officeDocument/2006/relationships/image" Target="media/imgrId27775097.jpg"/><Relationship Id="rId27775098" Type="http://schemas.openxmlformats.org/officeDocument/2006/relationships/image" Target="media/imgrId27775098.jpg"/><Relationship Id="rId27775099" Type="http://schemas.openxmlformats.org/officeDocument/2006/relationships/image" Target="media/imgrId27775099.jpg"/><Relationship Id="rId27775100" Type="http://schemas.openxmlformats.org/officeDocument/2006/relationships/image" Target="media/imgrId27775100.jpg"/></Relationships>
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gautier</dc:creator>
  <cp:lastModifiedBy>gautier</cp:lastModifiedBy>
  <cp:revision>6</cp:revision>
  <dcterms:created xsi:type="dcterms:W3CDTF">2015-07-07T15:46:00Z</dcterms:created>
  <dcterms:modified xsi:type="dcterms:W3CDTF">2015-07-10T10:31:00Z</dcterms:modified>
</cp:coreProperties>
</file>